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8AF" w:rsidRPr="002720F6" w:rsidRDefault="004D28AF" w:rsidP="003712E8">
      <w:pPr>
        <w:ind w:firstLine="567"/>
        <w:jc w:val="center"/>
        <w:rPr>
          <w:rFonts w:ascii="Times New Roman" w:eastAsia="Times New Roman" w:hAnsi="Times New Roman"/>
          <w:b/>
          <w:sz w:val="28"/>
          <w:szCs w:val="28"/>
          <w:highlight w:val="white"/>
          <w:lang w:eastAsia="ru-RU"/>
        </w:rPr>
      </w:pPr>
      <w:bookmarkStart w:id="0" w:name="_Toc183847218"/>
      <w:bookmarkStart w:id="1" w:name="_Toc184182362"/>
      <w:r w:rsidRPr="002720F6">
        <w:rPr>
          <w:rFonts w:ascii="Times New Roman" w:eastAsia="Times New Roman" w:hAnsi="Times New Roman"/>
          <w:b/>
          <w:sz w:val="28"/>
          <w:szCs w:val="28"/>
          <w:highlight w:val="white"/>
          <w:lang w:eastAsia="ru-RU"/>
        </w:rPr>
        <w:t>Техническое задание</w:t>
      </w:r>
    </w:p>
    <w:p w:rsidR="004B2AA1" w:rsidRPr="002720F6" w:rsidRDefault="001C0AE1" w:rsidP="003712E8">
      <w:pPr>
        <w:pStyle w:val="10"/>
        <w:shd w:val="clear" w:color="auto" w:fill="FFFFFF"/>
        <w:spacing w:before="0" w:after="0"/>
        <w:rPr>
          <w:rFonts w:ascii="Times New Roman" w:hAnsi="Times New Roman"/>
          <w:szCs w:val="28"/>
          <w:highlight w:val="white"/>
          <w:lang w:eastAsia="ru-RU"/>
        </w:rPr>
      </w:pPr>
      <w:r>
        <w:rPr>
          <w:rFonts w:ascii="Times New Roman" w:hAnsi="Times New Roman"/>
          <w:szCs w:val="28"/>
          <w:highlight w:val="white"/>
          <w:lang w:eastAsia="ru-RU"/>
        </w:rPr>
        <w:t>н</w:t>
      </w:r>
      <w:r w:rsidR="00B11085">
        <w:rPr>
          <w:rFonts w:ascii="Times New Roman" w:hAnsi="Times New Roman"/>
          <w:szCs w:val="28"/>
          <w:highlight w:val="white"/>
          <w:lang w:eastAsia="ru-RU"/>
        </w:rPr>
        <w:t xml:space="preserve">а </w:t>
      </w:r>
      <w:proofErr w:type="spellStart"/>
      <w:r w:rsidR="00B11085">
        <w:rPr>
          <w:rFonts w:ascii="Times New Roman" w:hAnsi="Times New Roman"/>
          <w:szCs w:val="28"/>
          <w:highlight w:val="white"/>
          <w:lang w:eastAsia="ru-RU"/>
        </w:rPr>
        <w:t>предпроектное</w:t>
      </w:r>
      <w:proofErr w:type="spellEnd"/>
      <w:r w:rsidR="00B11085">
        <w:rPr>
          <w:rFonts w:ascii="Times New Roman" w:hAnsi="Times New Roman"/>
          <w:szCs w:val="28"/>
          <w:highlight w:val="white"/>
          <w:lang w:eastAsia="ru-RU"/>
        </w:rPr>
        <w:t xml:space="preserve"> </w:t>
      </w:r>
      <w:r w:rsidR="004B2AA1" w:rsidRPr="002720F6">
        <w:rPr>
          <w:rFonts w:ascii="Times New Roman" w:hAnsi="Times New Roman"/>
          <w:szCs w:val="28"/>
          <w:highlight w:val="white"/>
          <w:lang w:eastAsia="ru-RU"/>
        </w:rPr>
        <w:t>обследование для внедрения информационной автоматизированной системы комплексного учёта работы производственного предприятия на программной платформе «</w:t>
      </w:r>
      <w:r w:rsidR="00DA6B9A" w:rsidRPr="002720F6">
        <w:rPr>
          <w:rFonts w:ascii="Times New Roman" w:hAnsi="Times New Roman"/>
          <w:szCs w:val="28"/>
        </w:rPr>
        <w:t>1</w:t>
      </w:r>
      <w:proofErr w:type="gramStart"/>
      <w:r w:rsidR="00DA6B9A" w:rsidRPr="002720F6">
        <w:rPr>
          <w:rFonts w:ascii="Times New Roman" w:hAnsi="Times New Roman"/>
          <w:szCs w:val="28"/>
        </w:rPr>
        <w:t>С:ERP</w:t>
      </w:r>
      <w:proofErr w:type="gramEnd"/>
      <w:r w:rsidR="00DA6B9A" w:rsidRPr="002720F6">
        <w:rPr>
          <w:rFonts w:ascii="Times New Roman" w:hAnsi="Times New Roman"/>
          <w:szCs w:val="28"/>
        </w:rPr>
        <w:t xml:space="preserve"> Управление предприятием</w:t>
      </w:r>
      <w:r w:rsidR="00B11085">
        <w:rPr>
          <w:rFonts w:ascii="Times New Roman" w:hAnsi="Times New Roman"/>
          <w:szCs w:val="28"/>
        </w:rPr>
        <w:t xml:space="preserve"> </w:t>
      </w:r>
      <w:r w:rsidR="00DA6B9A" w:rsidRPr="002720F6">
        <w:rPr>
          <w:rFonts w:ascii="Times New Roman" w:hAnsi="Times New Roman"/>
          <w:szCs w:val="28"/>
        </w:rPr>
        <w:t>2</w:t>
      </w:r>
      <w:r w:rsidR="004B2AA1" w:rsidRPr="002720F6">
        <w:rPr>
          <w:rFonts w:ascii="Times New Roman" w:hAnsi="Times New Roman"/>
          <w:szCs w:val="28"/>
          <w:highlight w:val="white"/>
          <w:lang w:eastAsia="ru-RU"/>
        </w:rPr>
        <w:t>»</w:t>
      </w:r>
    </w:p>
    <w:bookmarkEnd w:id="0"/>
    <w:bookmarkEnd w:id="1"/>
    <w:p w:rsidR="00A503C2" w:rsidRPr="002720F6" w:rsidRDefault="00A503C2" w:rsidP="001C0AE1">
      <w:pPr>
        <w:ind w:firstLine="567"/>
        <w:jc w:val="center"/>
        <w:rPr>
          <w:rFonts w:ascii="Times New Roman" w:eastAsia="Times New Roman" w:hAnsi="Times New Roman"/>
          <w:sz w:val="24"/>
          <w:szCs w:val="24"/>
          <w:highlight w:val="white"/>
          <w:lang w:eastAsia="ru-RU"/>
        </w:rPr>
      </w:pPr>
    </w:p>
    <w:p w:rsidR="00DA6B9A" w:rsidRPr="009A36DF" w:rsidRDefault="00A503C2" w:rsidP="009A36DF">
      <w:pPr>
        <w:pStyle w:val="af4"/>
        <w:keepNext/>
        <w:numPr>
          <w:ilvl w:val="0"/>
          <w:numId w:val="18"/>
        </w:numPr>
        <w:tabs>
          <w:tab w:val="left" w:pos="-2552"/>
        </w:tabs>
        <w:suppressAutoHyphens/>
        <w:jc w:val="center"/>
        <w:rPr>
          <w:b/>
          <w:color w:val="000000"/>
          <w:sz w:val="24"/>
          <w:szCs w:val="24"/>
        </w:rPr>
      </w:pPr>
      <w:bookmarkStart w:id="2" w:name="_Toc183847217"/>
      <w:bookmarkStart w:id="3" w:name="_Toc184182361"/>
      <w:r w:rsidRPr="009A36DF">
        <w:rPr>
          <w:b/>
          <w:color w:val="000000"/>
          <w:sz w:val="24"/>
          <w:szCs w:val="24"/>
          <w:highlight w:val="white"/>
        </w:rPr>
        <w:t xml:space="preserve">Цель </w:t>
      </w:r>
      <w:bookmarkEnd w:id="2"/>
      <w:bookmarkEnd w:id="3"/>
      <w:r w:rsidR="00DA6B9A" w:rsidRPr="009A36DF">
        <w:rPr>
          <w:b/>
          <w:color w:val="000000"/>
          <w:sz w:val="24"/>
          <w:szCs w:val="24"/>
        </w:rPr>
        <w:t>работ</w:t>
      </w:r>
    </w:p>
    <w:p w:rsidR="00DA6B9A" w:rsidRPr="002720F6" w:rsidRDefault="00DA6B9A" w:rsidP="002720F6">
      <w:pPr>
        <w:keepNext/>
        <w:tabs>
          <w:tab w:val="left" w:pos="-2552"/>
        </w:tabs>
        <w:suppressAutoHyphens/>
        <w:ind w:firstLine="567"/>
        <w:jc w:val="center"/>
        <w:rPr>
          <w:rFonts w:ascii="Times New Roman" w:eastAsia="Times New Roman" w:hAnsi="Times New Roman"/>
          <w:b/>
          <w:color w:val="000000"/>
          <w:sz w:val="24"/>
          <w:szCs w:val="24"/>
          <w:lang w:eastAsia="ru-RU"/>
        </w:rPr>
      </w:pPr>
    </w:p>
    <w:p w:rsidR="00DA6B9A" w:rsidRPr="002720F6" w:rsidRDefault="00DA6B9A" w:rsidP="009A36DF">
      <w:pPr>
        <w:keepNext/>
        <w:tabs>
          <w:tab w:val="left" w:pos="-2552"/>
        </w:tabs>
        <w:suppressAutoHyphens/>
        <w:ind w:firstLine="567"/>
        <w:rPr>
          <w:rFonts w:ascii="Times New Roman" w:eastAsia="Batang" w:hAnsi="Times New Roman"/>
          <w:sz w:val="24"/>
          <w:szCs w:val="24"/>
          <w:lang w:eastAsia="ru-RU"/>
        </w:rPr>
      </w:pPr>
      <w:r w:rsidRPr="002720F6">
        <w:rPr>
          <w:rFonts w:ascii="Times New Roman" w:eastAsia="Batang" w:hAnsi="Times New Roman"/>
          <w:sz w:val="24"/>
          <w:szCs w:val="24"/>
        </w:rPr>
        <w:t>Проведени</w:t>
      </w:r>
      <w:r w:rsidR="00C32E3C" w:rsidRPr="002720F6">
        <w:rPr>
          <w:rFonts w:ascii="Times New Roman" w:eastAsia="Batang" w:hAnsi="Times New Roman"/>
          <w:sz w:val="24"/>
          <w:szCs w:val="24"/>
        </w:rPr>
        <w:t xml:space="preserve">е аналитического </w:t>
      </w:r>
      <w:proofErr w:type="spellStart"/>
      <w:r w:rsidR="00C32E3C" w:rsidRPr="002720F6">
        <w:rPr>
          <w:rFonts w:ascii="Times New Roman" w:eastAsia="Batang" w:hAnsi="Times New Roman"/>
          <w:sz w:val="24"/>
          <w:szCs w:val="24"/>
        </w:rPr>
        <w:t>предпроектного</w:t>
      </w:r>
      <w:proofErr w:type="spellEnd"/>
      <w:r w:rsidR="00C32E3C" w:rsidRPr="002720F6">
        <w:rPr>
          <w:rFonts w:ascii="Times New Roman" w:eastAsia="Batang" w:hAnsi="Times New Roman"/>
          <w:sz w:val="24"/>
          <w:szCs w:val="24"/>
        </w:rPr>
        <w:t xml:space="preserve"> </w:t>
      </w:r>
      <w:r w:rsidRPr="002720F6">
        <w:rPr>
          <w:rFonts w:ascii="Times New Roman" w:eastAsia="Batang" w:hAnsi="Times New Roman"/>
          <w:sz w:val="24"/>
          <w:szCs w:val="24"/>
        </w:rPr>
        <w:t>обследования бизнес-процессов Заказчика для формализации требований к последующему проекту внедрения информационной системы</w:t>
      </w:r>
      <w:r w:rsidR="00046368" w:rsidRPr="002720F6">
        <w:rPr>
          <w:rFonts w:ascii="Times New Roman" w:eastAsia="Batang" w:hAnsi="Times New Roman"/>
          <w:sz w:val="24"/>
          <w:szCs w:val="24"/>
        </w:rPr>
        <w:t xml:space="preserve"> </w:t>
      </w:r>
      <w:r w:rsidR="00046368" w:rsidRPr="002720F6">
        <w:rPr>
          <w:rFonts w:ascii="Times New Roman" w:hAnsi="Times New Roman"/>
          <w:sz w:val="24"/>
          <w:szCs w:val="24"/>
          <w:highlight w:val="white"/>
          <w:lang w:eastAsia="ru-RU"/>
        </w:rPr>
        <w:t>«</w:t>
      </w:r>
      <w:r w:rsidR="00046368" w:rsidRPr="002720F6">
        <w:rPr>
          <w:rFonts w:ascii="Times New Roman" w:hAnsi="Times New Roman"/>
          <w:sz w:val="24"/>
          <w:szCs w:val="24"/>
        </w:rPr>
        <w:t>1С:</w:t>
      </w:r>
      <w:r w:rsidR="00AD3948" w:rsidRPr="002720F6">
        <w:rPr>
          <w:rFonts w:ascii="Times New Roman" w:hAnsi="Times New Roman"/>
          <w:sz w:val="24"/>
          <w:szCs w:val="24"/>
        </w:rPr>
        <w:t xml:space="preserve"> </w:t>
      </w:r>
      <w:r w:rsidR="00046368" w:rsidRPr="002720F6">
        <w:rPr>
          <w:rFonts w:ascii="Times New Roman" w:hAnsi="Times New Roman"/>
          <w:sz w:val="24"/>
          <w:szCs w:val="24"/>
        </w:rPr>
        <w:t>ERP Управление предприятием 2</w:t>
      </w:r>
      <w:r w:rsidR="00046368" w:rsidRPr="002720F6">
        <w:rPr>
          <w:rFonts w:ascii="Times New Roman" w:hAnsi="Times New Roman"/>
          <w:sz w:val="24"/>
          <w:szCs w:val="24"/>
          <w:highlight w:val="white"/>
          <w:lang w:eastAsia="ru-RU"/>
        </w:rPr>
        <w:t>»</w:t>
      </w:r>
      <w:r w:rsidRPr="002720F6">
        <w:rPr>
          <w:rFonts w:ascii="Times New Roman" w:eastAsia="Batang" w:hAnsi="Times New Roman"/>
          <w:sz w:val="24"/>
          <w:szCs w:val="24"/>
        </w:rPr>
        <w:t xml:space="preserve"> на предприяти</w:t>
      </w:r>
      <w:r w:rsidR="004F416F">
        <w:rPr>
          <w:rFonts w:ascii="Times New Roman" w:eastAsia="Batang" w:hAnsi="Times New Roman"/>
          <w:sz w:val="24"/>
          <w:szCs w:val="24"/>
        </w:rPr>
        <w:t>и</w:t>
      </w:r>
      <w:r w:rsidRPr="002720F6">
        <w:rPr>
          <w:rFonts w:ascii="Times New Roman" w:eastAsia="Batang" w:hAnsi="Times New Roman"/>
          <w:sz w:val="24"/>
          <w:szCs w:val="24"/>
        </w:rPr>
        <w:t xml:space="preserve"> Заказчика.</w:t>
      </w:r>
    </w:p>
    <w:p w:rsidR="00DA6B9A" w:rsidRPr="002720F6" w:rsidRDefault="00DA6B9A" w:rsidP="009A36DF">
      <w:pPr>
        <w:ind w:firstLine="567"/>
        <w:rPr>
          <w:rFonts w:ascii="Times New Roman" w:eastAsia="Batang" w:hAnsi="Times New Roman"/>
          <w:sz w:val="24"/>
          <w:szCs w:val="24"/>
        </w:rPr>
      </w:pPr>
      <w:r w:rsidRPr="002720F6">
        <w:rPr>
          <w:rFonts w:ascii="Times New Roman" w:eastAsia="Batang" w:hAnsi="Times New Roman"/>
          <w:sz w:val="24"/>
          <w:szCs w:val="24"/>
        </w:rPr>
        <w:t>На основании списка формализованных требований сформировать Техническое задание для внедрения информационной автоматизированной системы комплексного учёта работы производственного предприятия на программной платформе «1</w:t>
      </w:r>
      <w:proofErr w:type="gramStart"/>
      <w:r w:rsidRPr="002720F6">
        <w:rPr>
          <w:rFonts w:ascii="Times New Roman" w:eastAsia="Batang" w:hAnsi="Times New Roman"/>
          <w:sz w:val="24"/>
          <w:szCs w:val="24"/>
        </w:rPr>
        <w:t>С:ERP</w:t>
      </w:r>
      <w:proofErr w:type="gramEnd"/>
      <w:r w:rsidRPr="002720F6">
        <w:rPr>
          <w:rFonts w:ascii="Times New Roman" w:eastAsia="Batang" w:hAnsi="Times New Roman"/>
          <w:sz w:val="24"/>
          <w:szCs w:val="24"/>
        </w:rPr>
        <w:t xml:space="preserve"> Управление предприятием 2»</w:t>
      </w:r>
      <w:r w:rsidR="00AD3948" w:rsidRPr="002720F6">
        <w:rPr>
          <w:rFonts w:ascii="Times New Roman" w:eastAsia="Batang" w:hAnsi="Times New Roman"/>
          <w:sz w:val="24"/>
          <w:szCs w:val="24"/>
        </w:rPr>
        <w:t xml:space="preserve">. </w:t>
      </w:r>
    </w:p>
    <w:p w:rsidR="00AD3948" w:rsidRPr="002720F6" w:rsidRDefault="00AD3948" w:rsidP="009A36DF">
      <w:pPr>
        <w:ind w:firstLine="567"/>
        <w:rPr>
          <w:rFonts w:ascii="Times New Roman" w:eastAsia="Batang" w:hAnsi="Times New Roman"/>
          <w:sz w:val="24"/>
          <w:szCs w:val="24"/>
        </w:rPr>
      </w:pPr>
      <w:r w:rsidRPr="002720F6">
        <w:rPr>
          <w:rFonts w:ascii="Times New Roman" w:hAnsi="Times New Roman"/>
          <w:sz w:val="24"/>
          <w:szCs w:val="24"/>
          <w:shd w:val="clear" w:color="auto" w:fill="FFFFFF"/>
        </w:rPr>
        <w:t>Работа выполняется в один этап.</w:t>
      </w:r>
    </w:p>
    <w:p w:rsidR="00597EB8" w:rsidRDefault="00597EB8" w:rsidP="002720F6">
      <w:pPr>
        <w:keepNext/>
        <w:tabs>
          <w:tab w:val="left" w:pos="-2552"/>
        </w:tabs>
        <w:suppressAutoHyphens/>
        <w:ind w:firstLine="567"/>
        <w:jc w:val="center"/>
        <w:rPr>
          <w:rFonts w:ascii="Times New Roman" w:hAnsi="Times New Roman"/>
          <w:b/>
          <w:color w:val="000000"/>
          <w:sz w:val="24"/>
          <w:szCs w:val="24"/>
          <w:highlight w:val="white"/>
        </w:rPr>
      </w:pPr>
    </w:p>
    <w:p w:rsidR="00A503C2" w:rsidRPr="009A36DF" w:rsidRDefault="00027B6D" w:rsidP="009A36DF">
      <w:pPr>
        <w:pStyle w:val="af4"/>
        <w:keepNext/>
        <w:numPr>
          <w:ilvl w:val="0"/>
          <w:numId w:val="18"/>
        </w:numPr>
        <w:tabs>
          <w:tab w:val="left" w:pos="-2552"/>
        </w:tabs>
        <w:suppressAutoHyphens/>
        <w:jc w:val="center"/>
        <w:rPr>
          <w:b/>
          <w:color w:val="000000"/>
          <w:sz w:val="24"/>
          <w:szCs w:val="24"/>
          <w:highlight w:val="white"/>
        </w:rPr>
      </w:pPr>
      <w:r w:rsidRPr="009A36DF">
        <w:rPr>
          <w:b/>
          <w:color w:val="000000"/>
          <w:sz w:val="24"/>
          <w:szCs w:val="24"/>
          <w:highlight w:val="white"/>
        </w:rPr>
        <w:t>Содержание работ</w:t>
      </w:r>
    </w:p>
    <w:p w:rsidR="00A503C2" w:rsidRPr="002720F6" w:rsidRDefault="00A503C2" w:rsidP="002720F6">
      <w:pPr>
        <w:ind w:firstLine="567"/>
        <w:rPr>
          <w:rFonts w:ascii="Times New Roman" w:eastAsia="Times New Roman" w:hAnsi="Times New Roman"/>
          <w:sz w:val="24"/>
          <w:szCs w:val="24"/>
          <w:lang w:eastAsia="ru-RU"/>
        </w:rPr>
      </w:pPr>
    </w:p>
    <w:p w:rsidR="00027B6D" w:rsidRPr="002720F6" w:rsidRDefault="00027B6D" w:rsidP="009A36DF">
      <w:pPr>
        <w:pStyle w:val="af4"/>
        <w:numPr>
          <w:ilvl w:val="1"/>
          <w:numId w:val="18"/>
        </w:numPr>
        <w:tabs>
          <w:tab w:val="left" w:pos="1134"/>
        </w:tabs>
        <w:ind w:left="0" w:firstLine="567"/>
        <w:jc w:val="both"/>
        <w:rPr>
          <w:sz w:val="24"/>
          <w:szCs w:val="24"/>
        </w:rPr>
      </w:pPr>
      <w:r w:rsidRPr="002720F6">
        <w:rPr>
          <w:sz w:val="24"/>
          <w:szCs w:val="24"/>
        </w:rPr>
        <w:t xml:space="preserve">Провести анализ бизнес-процессов Заказчика и требований Заказчика по автоматизации </w:t>
      </w:r>
      <w:r w:rsidR="008E63F4" w:rsidRPr="002720F6">
        <w:rPr>
          <w:sz w:val="24"/>
          <w:szCs w:val="24"/>
        </w:rPr>
        <w:t>предприятия</w:t>
      </w:r>
      <w:r w:rsidRPr="002720F6">
        <w:rPr>
          <w:sz w:val="24"/>
          <w:szCs w:val="24"/>
        </w:rPr>
        <w:t xml:space="preserve">. Анализ провести по следующим </w:t>
      </w:r>
      <w:r w:rsidR="008E63F4" w:rsidRPr="002720F6">
        <w:rPr>
          <w:sz w:val="24"/>
          <w:szCs w:val="24"/>
        </w:rPr>
        <w:t>блокам:</w:t>
      </w:r>
    </w:p>
    <w:p w:rsidR="005C671B" w:rsidRPr="002720F6" w:rsidRDefault="00BF68D0"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hAnsi="Times New Roman"/>
        </w:rPr>
        <w:t>Управление закупками</w:t>
      </w:r>
    </w:p>
    <w:p w:rsidR="005C671B" w:rsidRPr="002720F6" w:rsidRDefault="005C671B"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eastAsia="MS Mincho" w:hAnsi="Times New Roman"/>
        </w:rPr>
        <w:t>Управление за</w:t>
      </w:r>
      <w:r w:rsidR="00133E5B">
        <w:rPr>
          <w:rFonts w:ascii="Times New Roman" w:eastAsia="MS Mincho" w:hAnsi="Times New Roman"/>
        </w:rPr>
        <w:t>пасами и снабжением материалами</w:t>
      </w:r>
    </w:p>
    <w:p w:rsidR="005C671B" w:rsidRPr="002720F6" w:rsidRDefault="005C671B"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eastAsia="MS Mincho" w:hAnsi="Times New Roman"/>
        </w:rPr>
        <w:t xml:space="preserve">Управление производственными </w:t>
      </w:r>
      <w:r w:rsidR="00133E5B">
        <w:rPr>
          <w:rFonts w:ascii="Times New Roman" w:eastAsia="MS Mincho" w:hAnsi="Times New Roman"/>
        </w:rPr>
        <w:t>мощностями и ТОИР</w:t>
      </w:r>
    </w:p>
    <w:p w:rsidR="005C671B" w:rsidRPr="002720F6" w:rsidRDefault="00133E5B"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Pr>
          <w:rFonts w:ascii="Times New Roman" w:eastAsia="MS Mincho" w:hAnsi="Times New Roman"/>
        </w:rPr>
        <w:t>Бухгалтерский и налоговый учет</w:t>
      </w:r>
    </w:p>
    <w:p w:rsidR="00BF68D0" w:rsidRPr="002720F6" w:rsidRDefault="00BF68D0"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hAnsi="Times New Roman"/>
        </w:rPr>
        <w:t>Бюджетирование и казначейство</w:t>
      </w:r>
    </w:p>
    <w:p w:rsidR="005C671B" w:rsidRPr="002720F6" w:rsidRDefault="00EA1E2F"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eastAsia="MS Mincho" w:hAnsi="Times New Roman"/>
        </w:rPr>
        <w:t>Расчет зарплаты и у</w:t>
      </w:r>
      <w:r w:rsidR="005C671B" w:rsidRPr="002720F6">
        <w:rPr>
          <w:rFonts w:ascii="Times New Roman" w:eastAsia="MS Mincho" w:hAnsi="Times New Roman"/>
        </w:rPr>
        <w:t>правление персоналом</w:t>
      </w:r>
    </w:p>
    <w:p w:rsidR="00C32E3C" w:rsidRPr="002720F6" w:rsidRDefault="00C32E3C"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eastAsia="MS Mincho" w:hAnsi="Times New Roman"/>
        </w:rPr>
        <w:t>МСФО</w:t>
      </w:r>
    </w:p>
    <w:p w:rsidR="005C671B" w:rsidRPr="002720F6" w:rsidRDefault="005C671B"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hAnsi="Times New Roman"/>
        </w:rPr>
        <w:t>Управление НСИ</w:t>
      </w:r>
    </w:p>
    <w:p w:rsidR="00EA1E2F" w:rsidRPr="002720F6" w:rsidRDefault="00EA1E2F" w:rsidP="009A36DF">
      <w:pPr>
        <w:pStyle w:val="af6"/>
        <w:numPr>
          <w:ilvl w:val="0"/>
          <w:numId w:val="17"/>
        </w:numPr>
        <w:shd w:val="clear" w:color="auto" w:fill="FFFFFF"/>
        <w:tabs>
          <w:tab w:val="left" w:pos="1134"/>
        </w:tabs>
        <w:spacing w:before="0" w:beforeAutospacing="0" w:after="0" w:afterAutospacing="0"/>
        <w:ind w:left="0" w:firstLine="567"/>
        <w:jc w:val="both"/>
        <w:rPr>
          <w:rFonts w:ascii="Times New Roman" w:hAnsi="Times New Roman"/>
        </w:rPr>
      </w:pPr>
      <w:r w:rsidRPr="002720F6">
        <w:rPr>
          <w:rFonts w:ascii="Times New Roman" w:hAnsi="Times New Roman"/>
        </w:rPr>
        <w:t>Интеграция с другими системами</w:t>
      </w:r>
      <w:r w:rsidR="00C32E3C" w:rsidRPr="002720F6">
        <w:rPr>
          <w:rFonts w:ascii="Times New Roman" w:hAnsi="Times New Roman"/>
        </w:rPr>
        <w:t xml:space="preserve"> (ЗУП, Документооборот</w:t>
      </w:r>
      <w:r w:rsidR="00AD3948" w:rsidRPr="002720F6">
        <w:rPr>
          <w:rFonts w:ascii="Times New Roman" w:hAnsi="Times New Roman"/>
        </w:rPr>
        <w:t xml:space="preserve">, </w:t>
      </w:r>
      <w:r w:rsidR="00AD3948" w:rsidRPr="002720F6">
        <w:rPr>
          <w:rFonts w:ascii="Times New Roman" w:hAnsi="Times New Roman"/>
          <w:lang w:val="en-US"/>
        </w:rPr>
        <w:t>BI</w:t>
      </w:r>
      <w:r w:rsidR="00C32E3C" w:rsidRPr="002720F6">
        <w:rPr>
          <w:rFonts w:ascii="Times New Roman" w:hAnsi="Times New Roman"/>
        </w:rPr>
        <w:t>)</w:t>
      </w:r>
    </w:p>
    <w:p w:rsidR="00B31B63" w:rsidRPr="002720F6" w:rsidRDefault="00B31B63" w:rsidP="009A36DF">
      <w:pPr>
        <w:pStyle w:val="af"/>
        <w:numPr>
          <w:ilvl w:val="1"/>
          <w:numId w:val="18"/>
        </w:numPr>
        <w:tabs>
          <w:tab w:val="left" w:pos="567"/>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Оценить степень соответствия функциональных возможностей Программного продукта текущим бизнес-процессам и требованиям Заказчика</w:t>
      </w:r>
      <w:r w:rsidR="00AE6C5E" w:rsidRPr="002720F6">
        <w:rPr>
          <w:rFonts w:ascii="Times New Roman" w:hAnsi="Times New Roman"/>
          <w:sz w:val="24"/>
          <w:szCs w:val="24"/>
        </w:rPr>
        <w:t>.</w:t>
      </w:r>
    </w:p>
    <w:p w:rsidR="00B31B63" w:rsidRPr="002720F6" w:rsidRDefault="00B31B63" w:rsidP="009A36DF">
      <w:pPr>
        <w:pStyle w:val="af"/>
        <w:numPr>
          <w:ilvl w:val="1"/>
          <w:numId w:val="18"/>
        </w:numPr>
        <w:tabs>
          <w:tab w:val="left" w:pos="667"/>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Разработать рекомендации по оптимизации существующих бизнес-процессов предприятия, необходимых для реализации требований Заказчика</w:t>
      </w:r>
      <w:r w:rsidR="007A4C87">
        <w:rPr>
          <w:rFonts w:ascii="Times New Roman" w:hAnsi="Times New Roman"/>
          <w:sz w:val="24"/>
          <w:szCs w:val="24"/>
        </w:rPr>
        <w:t>.</w:t>
      </w:r>
    </w:p>
    <w:p w:rsidR="00AE6C5E" w:rsidRPr="002720F6" w:rsidRDefault="00FB5865" w:rsidP="009A36DF">
      <w:pPr>
        <w:pStyle w:val="af"/>
        <w:numPr>
          <w:ilvl w:val="1"/>
          <w:numId w:val="18"/>
        </w:numPr>
        <w:tabs>
          <w:tab w:val="left" w:pos="667"/>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Рассчитать возможный</w:t>
      </w:r>
      <w:r w:rsidR="00B31B63" w:rsidRPr="002720F6">
        <w:rPr>
          <w:rFonts w:ascii="Times New Roman" w:hAnsi="Times New Roman"/>
          <w:sz w:val="24"/>
          <w:szCs w:val="24"/>
        </w:rPr>
        <w:t xml:space="preserve"> бюджет и сроки реализации последующего проекта по внедрению на предприятиях Заказчика </w:t>
      </w:r>
      <w:r w:rsidR="00AE6C5E" w:rsidRPr="002720F6">
        <w:rPr>
          <w:rFonts w:ascii="Times New Roman" w:hAnsi="Times New Roman"/>
          <w:sz w:val="24"/>
          <w:szCs w:val="24"/>
        </w:rPr>
        <w:t>информационной автоматизированной системы комплексного учёта работы производственного предприят</w:t>
      </w:r>
      <w:r w:rsidR="00EB4C1C">
        <w:rPr>
          <w:rFonts w:ascii="Times New Roman" w:hAnsi="Times New Roman"/>
          <w:sz w:val="24"/>
          <w:szCs w:val="24"/>
        </w:rPr>
        <w:t>ия на программной платформе «1</w:t>
      </w:r>
      <w:proofErr w:type="gramStart"/>
      <w:r w:rsidR="00EB4C1C">
        <w:rPr>
          <w:rFonts w:ascii="Times New Roman" w:hAnsi="Times New Roman"/>
          <w:sz w:val="24"/>
          <w:szCs w:val="24"/>
        </w:rPr>
        <w:t>С:</w:t>
      </w:r>
      <w:r w:rsidR="00AE6C5E" w:rsidRPr="002720F6">
        <w:rPr>
          <w:rFonts w:ascii="Times New Roman" w:hAnsi="Times New Roman"/>
          <w:sz w:val="24"/>
          <w:szCs w:val="24"/>
        </w:rPr>
        <w:t>ERP</w:t>
      </w:r>
      <w:proofErr w:type="gramEnd"/>
      <w:r w:rsidR="00AE6C5E" w:rsidRPr="002720F6">
        <w:rPr>
          <w:rFonts w:ascii="Times New Roman" w:hAnsi="Times New Roman"/>
          <w:sz w:val="24"/>
          <w:szCs w:val="24"/>
        </w:rPr>
        <w:t xml:space="preserve"> Управление предприятием 2»</w:t>
      </w:r>
      <w:r w:rsidR="007A4C87">
        <w:rPr>
          <w:rFonts w:ascii="Times New Roman" w:hAnsi="Times New Roman"/>
          <w:sz w:val="24"/>
          <w:szCs w:val="24"/>
        </w:rPr>
        <w:t>.</w:t>
      </w:r>
    </w:p>
    <w:p w:rsidR="00B31B63" w:rsidRPr="002720F6" w:rsidRDefault="00B31B63" w:rsidP="009A36DF">
      <w:pPr>
        <w:pStyle w:val="af"/>
        <w:numPr>
          <w:ilvl w:val="1"/>
          <w:numId w:val="18"/>
        </w:numPr>
        <w:tabs>
          <w:tab w:val="left" w:pos="672"/>
          <w:tab w:val="left" w:pos="1134"/>
        </w:tabs>
        <w:spacing w:after="0"/>
        <w:ind w:left="0" w:right="20" w:firstLine="567"/>
        <w:rPr>
          <w:rFonts w:ascii="Times New Roman" w:hAnsi="Times New Roman"/>
          <w:sz w:val="24"/>
          <w:szCs w:val="24"/>
        </w:rPr>
      </w:pPr>
      <w:r w:rsidRPr="002720F6">
        <w:rPr>
          <w:rFonts w:ascii="Times New Roman" w:hAnsi="Times New Roman"/>
          <w:sz w:val="24"/>
          <w:szCs w:val="24"/>
        </w:rPr>
        <w:t xml:space="preserve">Разработать </w:t>
      </w:r>
      <w:r w:rsidR="00351D23" w:rsidRPr="002720F6">
        <w:rPr>
          <w:rFonts w:ascii="Times New Roman" w:hAnsi="Times New Roman"/>
          <w:sz w:val="24"/>
          <w:szCs w:val="24"/>
        </w:rPr>
        <w:t>п</w:t>
      </w:r>
      <w:r w:rsidR="0043776F" w:rsidRPr="002720F6">
        <w:rPr>
          <w:rFonts w:ascii="Times New Roman" w:hAnsi="Times New Roman"/>
          <w:sz w:val="24"/>
          <w:szCs w:val="24"/>
        </w:rPr>
        <w:t>лан</w:t>
      </w:r>
      <w:r w:rsidRPr="002720F6">
        <w:rPr>
          <w:rFonts w:ascii="Times New Roman" w:hAnsi="Times New Roman"/>
          <w:sz w:val="24"/>
          <w:szCs w:val="24"/>
        </w:rPr>
        <w:t xml:space="preserve"> внедрения единой информационной системы </w:t>
      </w:r>
      <w:r w:rsidR="00865C0C" w:rsidRPr="002720F6">
        <w:rPr>
          <w:rFonts w:ascii="Times New Roman" w:hAnsi="Times New Roman"/>
          <w:sz w:val="24"/>
          <w:szCs w:val="24"/>
        </w:rPr>
        <w:t xml:space="preserve">управления предприятием </w:t>
      </w:r>
      <w:r w:rsidRPr="002720F6">
        <w:rPr>
          <w:rFonts w:ascii="Times New Roman" w:hAnsi="Times New Roman"/>
          <w:sz w:val="24"/>
          <w:szCs w:val="24"/>
        </w:rPr>
        <w:t>с оценкой необходимых ресурсов (технических, человеческих, временных и т.п.).</w:t>
      </w:r>
    </w:p>
    <w:p w:rsidR="00AE6C5E" w:rsidRPr="002720F6" w:rsidRDefault="00B31B63" w:rsidP="009A36DF">
      <w:pPr>
        <w:pStyle w:val="af"/>
        <w:numPr>
          <w:ilvl w:val="1"/>
          <w:numId w:val="18"/>
        </w:numPr>
        <w:tabs>
          <w:tab w:val="left" w:pos="667"/>
          <w:tab w:val="left" w:pos="1134"/>
        </w:tabs>
        <w:spacing w:after="0"/>
        <w:ind w:left="0" w:right="20" w:firstLine="567"/>
        <w:rPr>
          <w:rFonts w:ascii="Times New Roman" w:hAnsi="Times New Roman"/>
          <w:sz w:val="24"/>
          <w:szCs w:val="24"/>
        </w:rPr>
      </w:pPr>
      <w:r w:rsidRPr="002720F6">
        <w:rPr>
          <w:rFonts w:ascii="Times New Roman" w:hAnsi="Times New Roman"/>
          <w:sz w:val="24"/>
          <w:szCs w:val="24"/>
        </w:rPr>
        <w:t xml:space="preserve">Оценить возможные риски, которые могут повлиять на качество и сроки выполнения работ на этапе внедрения </w:t>
      </w:r>
      <w:r w:rsidR="00AE6C5E" w:rsidRPr="002720F6">
        <w:rPr>
          <w:rFonts w:ascii="Times New Roman" w:hAnsi="Times New Roman"/>
          <w:sz w:val="24"/>
          <w:szCs w:val="24"/>
        </w:rPr>
        <w:t>информационной автоматизированной системы комплексного учёта работы производственного предприятия на программной платформе «1</w:t>
      </w:r>
      <w:proofErr w:type="gramStart"/>
      <w:r w:rsidR="00AE6C5E" w:rsidRPr="002720F6">
        <w:rPr>
          <w:rFonts w:ascii="Times New Roman" w:hAnsi="Times New Roman"/>
          <w:sz w:val="24"/>
          <w:szCs w:val="24"/>
        </w:rPr>
        <w:t>С:ERP</w:t>
      </w:r>
      <w:proofErr w:type="gramEnd"/>
      <w:r w:rsidR="00AE6C5E" w:rsidRPr="002720F6">
        <w:rPr>
          <w:rFonts w:ascii="Times New Roman" w:hAnsi="Times New Roman"/>
          <w:sz w:val="24"/>
          <w:szCs w:val="24"/>
        </w:rPr>
        <w:t xml:space="preserve"> Управление предприятием 2»</w:t>
      </w:r>
      <w:r w:rsidR="007A4C87">
        <w:rPr>
          <w:rFonts w:ascii="Times New Roman" w:hAnsi="Times New Roman"/>
          <w:sz w:val="24"/>
          <w:szCs w:val="24"/>
        </w:rPr>
        <w:t>.</w:t>
      </w:r>
    </w:p>
    <w:p w:rsidR="00B31B63" w:rsidRPr="002720F6" w:rsidRDefault="00B31B63" w:rsidP="009A36DF">
      <w:pPr>
        <w:pStyle w:val="af"/>
        <w:numPr>
          <w:ilvl w:val="1"/>
          <w:numId w:val="18"/>
        </w:numPr>
        <w:tabs>
          <w:tab w:val="left" w:pos="667"/>
          <w:tab w:val="left" w:pos="1134"/>
        </w:tabs>
        <w:spacing w:after="0"/>
        <w:ind w:left="0" w:right="20" w:firstLine="567"/>
        <w:rPr>
          <w:rFonts w:ascii="Times New Roman" w:hAnsi="Times New Roman"/>
          <w:sz w:val="24"/>
          <w:szCs w:val="24"/>
        </w:rPr>
      </w:pPr>
      <w:r w:rsidRPr="002720F6">
        <w:rPr>
          <w:rFonts w:ascii="Times New Roman" w:hAnsi="Times New Roman"/>
          <w:sz w:val="24"/>
          <w:szCs w:val="24"/>
        </w:rPr>
        <w:t xml:space="preserve">Разработать архитектуру решения в условиях работы территориально </w:t>
      </w:r>
      <w:r w:rsidR="00BF68D0" w:rsidRPr="002720F6">
        <w:rPr>
          <w:rFonts w:ascii="Times New Roman" w:hAnsi="Times New Roman"/>
          <w:sz w:val="24"/>
          <w:szCs w:val="24"/>
        </w:rPr>
        <w:t>разнесенных подразделений</w:t>
      </w:r>
      <w:r w:rsidRPr="002720F6">
        <w:rPr>
          <w:rFonts w:ascii="Times New Roman" w:hAnsi="Times New Roman"/>
          <w:sz w:val="24"/>
          <w:szCs w:val="24"/>
        </w:rPr>
        <w:t>, объединенных с Заказчиком в единую защищенную сеть передачи данных.</w:t>
      </w:r>
    </w:p>
    <w:p w:rsidR="00E71CDC" w:rsidRDefault="00E71CDC" w:rsidP="00E71CDC">
      <w:pPr>
        <w:pStyle w:val="af"/>
        <w:tabs>
          <w:tab w:val="left" w:pos="667"/>
        </w:tabs>
        <w:spacing w:after="64"/>
        <w:ind w:right="20" w:firstLine="567"/>
        <w:rPr>
          <w:rFonts w:ascii="Times New Roman" w:hAnsi="Times New Roman"/>
          <w:b/>
          <w:sz w:val="24"/>
          <w:szCs w:val="24"/>
        </w:rPr>
      </w:pPr>
    </w:p>
    <w:p w:rsidR="00956295" w:rsidRDefault="00956295" w:rsidP="00E71CDC">
      <w:pPr>
        <w:pStyle w:val="af"/>
        <w:tabs>
          <w:tab w:val="left" w:pos="667"/>
        </w:tabs>
        <w:spacing w:after="64"/>
        <w:ind w:right="20" w:firstLine="567"/>
        <w:rPr>
          <w:rFonts w:ascii="Times New Roman" w:hAnsi="Times New Roman"/>
          <w:b/>
          <w:sz w:val="24"/>
          <w:szCs w:val="24"/>
        </w:rPr>
      </w:pPr>
    </w:p>
    <w:p w:rsidR="00956295" w:rsidRDefault="00956295" w:rsidP="00E71CDC">
      <w:pPr>
        <w:pStyle w:val="af"/>
        <w:tabs>
          <w:tab w:val="left" w:pos="667"/>
        </w:tabs>
        <w:spacing w:after="64"/>
        <w:ind w:right="20" w:firstLine="567"/>
        <w:rPr>
          <w:rFonts w:ascii="Times New Roman" w:hAnsi="Times New Roman"/>
          <w:b/>
          <w:sz w:val="24"/>
          <w:szCs w:val="24"/>
        </w:rPr>
      </w:pPr>
    </w:p>
    <w:p w:rsidR="004F416F" w:rsidRDefault="004F416F" w:rsidP="00E71CDC">
      <w:pPr>
        <w:pStyle w:val="af"/>
        <w:tabs>
          <w:tab w:val="left" w:pos="667"/>
        </w:tabs>
        <w:spacing w:after="64"/>
        <w:ind w:right="20" w:firstLine="567"/>
        <w:rPr>
          <w:rFonts w:ascii="Times New Roman" w:hAnsi="Times New Roman"/>
          <w:b/>
          <w:sz w:val="24"/>
          <w:szCs w:val="24"/>
        </w:rPr>
      </w:pPr>
    </w:p>
    <w:p w:rsidR="004F416F" w:rsidRDefault="004F416F" w:rsidP="00E71CDC">
      <w:pPr>
        <w:pStyle w:val="af"/>
        <w:tabs>
          <w:tab w:val="left" w:pos="667"/>
        </w:tabs>
        <w:spacing w:after="64"/>
        <w:ind w:right="20" w:firstLine="567"/>
        <w:rPr>
          <w:rFonts w:ascii="Times New Roman" w:hAnsi="Times New Roman"/>
          <w:b/>
          <w:sz w:val="24"/>
          <w:szCs w:val="24"/>
        </w:rPr>
      </w:pPr>
    </w:p>
    <w:p w:rsidR="004F416F" w:rsidRPr="002720F6" w:rsidRDefault="004F416F" w:rsidP="00E71CDC">
      <w:pPr>
        <w:pStyle w:val="af"/>
        <w:tabs>
          <w:tab w:val="left" w:pos="667"/>
        </w:tabs>
        <w:spacing w:after="64"/>
        <w:ind w:right="20" w:firstLine="567"/>
        <w:rPr>
          <w:rFonts w:ascii="Times New Roman" w:hAnsi="Times New Roman"/>
          <w:b/>
          <w:sz w:val="24"/>
          <w:szCs w:val="24"/>
        </w:rPr>
      </w:pPr>
    </w:p>
    <w:p w:rsidR="00AD3948" w:rsidRPr="009A36DF" w:rsidRDefault="00AD3948" w:rsidP="009A36DF">
      <w:pPr>
        <w:pStyle w:val="af4"/>
        <w:numPr>
          <w:ilvl w:val="0"/>
          <w:numId w:val="18"/>
        </w:numPr>
        <w:jc w:val="center"/>
        <w:rPr>
          <w:b/>
          <w:kern w:val="1"/>
          <w:sz w:val="24"/>
          <w:szCs w:val="24"/>
          <w:shd w:val="clear" w:color="auto" w:fill="FFFFFF"/>
          <w:lang w:eastAsia="zh-CN"/>
        </w:rPr>
      </w:pPr>
      <w:r w:rsidRPr="009A36DF">
        <w:rPr>
          <w:b/>
          <w:kern w:val="1"/>
          <w:sz w:val="24"/>
          <w:szCs w:val="24"/>
          <w:shd w:val="clear" w:color="auto" w:fill="FFFFFF"/>
          <w:lang w:eastAsia="zh-CN"/>
        </w:rPr>
        <w:lastRenderedPageBreak/>
        <w:t>Последовательный план выполнения работ</w:t>
      </w:r>
    </w:p>
    <w:p w:rsidR="002720F6" w:rsidRPr="002720F6" w:rsidRDefault="002720F6" w:rsidP="00E71CDC">
      <w:pPr>
        <w:ind w:firstLine="567"/>
        <w:jc w:val="center"/>
        <w:rPr>
          <w:rFonts w:ascii="Times New Roman" w:eastAsia="Times New Roman" w:hAnsi="Times New Roman"/>
          <w:b/>
          <w:kern w:val="1"/>
          <w:sz w:val="24"/>
          <w:szCs w:val="24"/>
          <w:shd w:val="clear" w:color="auto" w:fill="FFFFFF"/>
          <w:lang w:eastAsia="zh-CN"/>
        </w:rPr>
      </w:pPr>
    </w:p>
    <w:tbl>
      <w:tblPr>
        <w:tblW w:w="0" w:type="auto"/>
        <w:tblInd w:w="-55" w:type="dxa"/>
        <w:tblLayout w:type="fixed"/>
        <w:tblCellMar>
          <w:left w:w="113" w:type="dxa"/>
        </w:tblCellMar>
        <w:tblLook w:val="0000" w:firstRow="0" w:lastRow="0" w:firstColumn="0" w:lastColumn="0" w:noHBand="0" w:noVBand="0"/>
      </w:tblPr>
      <w:tblGrid>
        <w:gridCol w:w="759"/>
        <w:gridCol w:w="6510"/>
        <w:gridCol w:w="2522"/>
      </w:tblGrid>
      <w:tr w:rsidR="00AD3948" w:rsidRPr="002720F6" w:rsidTr="00AD3948">
        <w:tc>
          <w:tcPr>
            <w:tcW w:w="759" w:type="dxa"/>
            <w:tcBorders>
              <w:top w:val="single" w:sz="4" w:space="0" w:color="00000A"/>
              <w:left w:val="single" w:sz="4" w:space="0" w:color="00000A"/>
              <w:bottom w:val="single" w:sz="4" w:space="0" w:color="00000A"/>
            </w:tcBorders>
            <w:shd w:val="clear" w:color="auto" w:fill="auto"/>
            <w:vAlign w:val="center"/>
          </w:tcPr>
          <w:p w:rsidR="00AD3948" w:rsidRPr="002720F6" w:rsidRDefault="00AD3948" w:rsidP="001C0DB4">
            <w:pPr>
              <w:ind w:firstLine="0"/>
              <w:jc w:val="center"/>
              <w:rPr>
                <w:rFonts w:ascii="Times New Roman" w:eastAsia="Times New Roman" w:hAnsi="Times New Roman"/>
                <w:b/>
                <w:kern w:val="1"/>
                <w:sz w:val="24"/>
                <w:szCs w:val="24"/>
                <w:shd w:val="clear" w:color="auto" w:fill="FFFFFF"/>
                <w:lang w:eastAsia="zh-CN"/>
              </w:rPr>
            </w:pPr>
            <w:r w:rsidRPr="002720F6">
              <w:rPr>
                <w:rFonts w:ascii="Times New Roman" w:eastAsia="Times New Roman" w:hAnsi="Times New Roman"/>
                <w:b/>
                <w:kern w:val="1"/>
                <w:sz w:val="24"/>
                <w:szCs w:val="24"/>
                <w:shd w:val="clear" w:color="auto" w:fill="FFFFFF"/>
                <w:lang w:eastAsia="zh-CN"/>
              </w:rPr>
              <w:t>№ п/п</w:t>
            </w:r>
          </w:p>
        </w:tc>
        <w:tc>
          <w:tcPr>
            <w:tcW w:w="6510" w:type="dxa"/>
            <w:tcBorders>
              <w:top w:val="single" w:sz="4" w:space="0" w:color="00000A"/>
              <w:left w:val="single" w:sz="4" w:space="0" w:color="00000A"/>
              <w:bottom w:val="single" w:sz="4" w:space="0" w:color="00000A"/>
            </w:tcBorders>
            <w:shd w:val="clear" w:color="auto" w:fill="auto"/>
            <w:vAlign w:val="center"/>
          </w:tcPr>
          <w:p w:rsidR="00AD3948" w:rsidRPr="002720F6" w:rsidRDefault="00AD3948" w:rsidP="001C0DB4">
            <w:pPr>
              <w:ind w:firstLine="567"/>
              <w:jc w:val="center"/>
              <w:rPr>
                <w:rFonts w:ascii="Times New Roman" w:eastAsia="Times New Roman" w:hAnsi="Times New Roman"/>
                <w:b/>
                <w:kern w:val="1"/>
                <w:sz w:val="24"/>
                <w:szCs w:val="24"/>
                <w:shd w:val="clear" w:color="auto" w:fill="FFFFFF"/>
                <w:lang w:eastAsia="zh-CN"/>
              </w:rPr>
            </w:pPr>
            <w:r w:rsidRPr="002720F6">
              <w:rPr>
                <w:rFonts w:ascii="Times New Roman" w:eastAsia="Times New Roman" w:hAnsi="Times New Roman"/>
                <w:b/>
                <w:kern w:val="1"/>
                <w:sz w:val="24"/>
                <w:szCs w:val="24"/>
                <w:shd w:val="clear" w:color="auto" w:fill="FFFFFF"/>
                <w:lang w:eastAsia="zh-CN"/>
              </w:rPr>
              <w:t>Работа</w:t>
            </w:r>
          </w:p>
        </w:tc>
        <w:tc>
          <w:tcPr>
            <w:tcW w:w="2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AD3948" w:rsidRPr="002720F6" w:rsidRDefault="00AD3948" w:rsidP="00B62378">
            <w:pPr>
              <w:ind w:hanging="244"/>
              <w:jc w:val="center"/>
              <w:rPr>
                <w:rFonts w:ascii="Times New Roman" w:hAnsi="Times New Roman"/>
                <w:b/>
                <w:sz w:val="24"/>
                <w:szCs w:val="24"/>
              </w:rPr>
            </w:pPr>
            <w:r w:rsidRPr="002720F6">
              <w:rPr>
                <w:rFonts w:ascii="Times New Roman" w:eastAsia="Times New Roman" w:hAnsi="Times New Roman"/>
                <w:b/>
                <w:kern w:val="1"/>
                <w:sz w:val="24"/>
                <w:szCs w:val="24"/>
                <w:shd w:val="clear" w:color="auto" w:fill="FFFFFF"/>
                <w:lang w:eastAsia="zh-CN"/>
              </w:rPr>
              <w:t>Ответственный</w:t>
            </w:r>
          </w:p>
        </w:tc>
      </w:tr>
      <w:tr w:rsidR="00AD3948" w:rsidRPr="002720F6" w:rsidTr="00AD3948">
        <w:trPr>
          <w:trHeight w:val="2732"/>
        </w:trPr>
        <w:tc>
          <w:tcPr>
            <w:tcW w:w="759" w:type="dxa"/>
            <w:tcBorders>
              <w:top w:val="single" w:sz="4" w:space="0" w:color="00000A"/>
              <w:left w:val="single" w:sz="4" w:space="0" w:color="00000A"/>
              <w:bottom w:val="single" w:sz="4" w:space="0" w:color="00000A"/>
            </w:tcBorders>
            <w:shd w:val="clear" w:color="auto" w:fill="auto"/>
          </w:tcPr>
          <w:p w:rsidR="00AD3948" w:rsidRPr="001C0DB4" w:rsidRDefault="00AD3948" w:rsidP="001C0DB4">
            <w:pPr>
              <w:ind w:firstLine="0"/>
              <w:jc w:val="center"/>
              <w:rPr>
                <w:rFonts w:ascii="Times New Roman" w:eastAsia="Times New Roman" w:hAnsi="Times New Roman"/>
                <w:kern w:val="1"/>
                <w:sz w:val="24"/>
                <w:szCs w:val="24"/>
                <w:shd w:val="clear" w:color="auto" w:fill="FFFFFF"/>
                <w:lang w:eastAsia="zh-CN"/>
              </w:rPr>
            </w:pPr>
            <w:r w:rsidRPr="001C0DB4">
              <w:rPr>
                <w:rFonts w:ascii="Times New Roman" w:eastAsia="Times New Roman" w:hAnsi="Times New Roman"/>
                <w:kern w:val="1"/>
                <w:sz w:val="24"/>
                <w:szCs w:val="24"/>
                <w:shd w:val="clear" w:color="auto" w:fill="FFFFFF"/>
                <w:lang w:eastAsia="zh-CN"/>
              </w:rPr>
              <w:t>1</w:t>
            </w:r>
          </w:p>
        </w:tc>
        <w:tc>
          <w:tcPr>
            <w:tcW w:w="6510" w:type="dxa"/>
            <w:tcBorders>
              <w:top w:val="single" w:sz="4" w:space="0" w:color="00000A"/>
              <w:left w:val="single" w:sz="4" w:space="0" w:color="00000A"/>
              <w:bottom w:val="single" w:sz="4" w:space="0" w:color="00000A"/>
            </w:tcBorders>
            <w:shd w:val="clear" w:color="auto" w:fill="auto"/>
          </w:tcPr>
          <w:p w:rsidR="00AD3948" w:rsidRPr="002720F6" w:rsidRDefault="00AD3948" w:rsidP="002720F6">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Запрос всей необходимой для оказания услуг информации и документации:</w:t>
            </w:r>
          </w:p>
          <w:p w:rsidR="00AD3948" w:rsidRPr="002720F6" w:rsidRDefault="00133E5B"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Pr>
                <w:rFonts w:ascii="Times New Roman" w:eastAsia="Times New Roman" w:hAnsi="Times New Roman" w:cs="Times New Roman"/>
                <w:color w:val="auto"/>
                <w:kern w:val="1"/>
                <w:sz w:val="24"/>
                <w:szCs w:val="24"/>
                <w:shd w:val="clear" w:color="auto" w:fill="FFFFFF"/>
                <w:lang w:bidi="ar-SA"/>
              </w:rPr>
              <w:t>Бизнес-архитектура</w:t>
            </w:r>
          </w:p>
          <w:p w:rsidR="00AD3948" w:rsidRPr="002720F6" w:rsidRDefault="00AD3948"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sidRPr="002720F6">
              <w:rPr>
                <w:rFonts w:ascii="Times New Roman" w:eastAsia="Times New Roman" w:hAnsi="Times New Roman" w:cs="Times New Roman"/>
                <w:color w:val="auto"/>
                <w:kern w:val="1"/>
                <w:sz w:val="24"/>
                <w:szCs w:val="24"/>
                <w:shd w:val="clear" w:color="auto" w:fill="FFFFFF"/>
                <w:lang w:bidi="ar-SA"/>
              </w:rPr>
              <w:t xml:space="preserve">Бизнес-процессы и </w:t>
            </w:r>
            <w:r w:rsidR="00133E5B">
              <w:rPr>
                <w:rFonts w:ascii="Times New Roman" w:eastAsia="Times New Roman" w:hAnsi="Times New Roman" w:cs="Times New Roman"/>
                <w:color w:val="auto"/>
                <w:kern w:val="1"/>
                <w:sz w:val="24"/>
                <w:szCs w:val="24"/>
                <w:shd w:val="clear" w:color="auto" w:fill="FFFFFF"/>
                <w:lang w:bidi="ar-SA"/>
              </w:rPr>
              <w:t>регламенты</w:t>
            </w:r>
          </w:p>
          <w:p w:rsidR="00AD3948" w:rsidRPr="002720F6" w:rsidRDefault="00133E5B"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Pr>
                <w:rFonts w:ascii="Times New Roman" w:eastAsia="Times New Roman" w:hAnsi="Times New Roman" w:cs="Times New Roman"/>
                <w:color w:val="auto"/>
                <w:kern w:val="1"/>
                <w:sz w:val="24"/>
                <w:szCs w:val="24"/>
                <w:shd w:val="clear" w:color="auto" w:fill="FFFFFF"/>
                <w:lang w:bidi="ar-SA"/>
              </w:rPr>
              <w:t>Архитектура приложений</w:t>
            </w:r>
          </w:p>
          <w:p w:rsidR="00AD3948" w:rsidRPr="002720F6" w:rsidRDefault="00133E5B"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Pr>
                <w:rFonts w:ascii="Times New Roman" w:eastAsia="Times New Roman" w:hAnsi="Times New Roman" w:cs="Times New Roman"/>
                <w:color w:val="auto"/>
                <w:kern w:val="1"/>
                <w:sz w:val="24"/>
                <w:szCs w:val="24"/>
                <w:shd w:val="clear" w:color="auto" w:fill="FFFFFF"/>
                <w:lang w:bidi="ar-SA"/>
              </w:rPr>
              <w:t>Архитектура данных</w:t>
            </w:r>
          </w:p>
          <w:p w:rsidR="00AD3948" w:rsidRPr="002720F6" w:rsidRDefault="00133E5B"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Pr>
                <w:rFonts w:ascii="Times New Roman" w:eastAsia="Times New Roman" w:hAnsi="Times New Roman" w:cs="Times New Roman"/>
                <w:color w:val="auto"/>
                <w:kern w:val="1"/>
                <w:sz w:val="24"/>
                <w:szCs w:val="24"/>
                <w:shd w:val="clear" w:color="auto" w:fill="FFFFFF"/>
                <w:lang w:bidi="ar-SA"/>
              </w:rPr>
              <w:t>Техническая архитектура</w:t>
            </w:r>
          </w:p>
          <w:p w:rsidR="00AD3948" w:rsidRPr="002720F6" w:rsidRDefault="00133E5B"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Pr>
                <w:rFonts w:ascii="Times New Roman" w:eastAsia="Times New Roman" w:hAnsi="Times New Roman" w:cs="Times New Roman"/>
                <w:color w:val="auto"/>
                <w:kern w:val="1"/>
                <w:sz w:val="24"/>
                <w:szCs w:val="24"/>
                <w:shd w:val="clear" w:color="auto" w:fill="FFFFFF"/>
                <w:lang w:bidi="ar-SA"/>
              </w:rPr>
              <w:t>Физическая архитектура</w:t>
            </w:r>
          </w:p>
          <w:p w:rsidR="00AD3948" w:rsidRPr="002720F6" w:rsidRDefault="00AD3948" w:rsidP="002720F6">
            <w:pPr>
              <w:pStyle w:val="01"/>
              <w:numPr>
                <w:ilvl w:val="0"/>
                <w:numId w:val="15"/>
              </w:numPr>
              <w:spacing w:before="0" w:after="0" w:line="240" w:lineRule="auto"/>
              <w:ind w:left="0" w:firstLine="567"/>
              <w:rPr>
                <w:rFonts w:ascii="Times New Roman" w:eastAsia="Times New Roman" w:hAnsi="Times New Roman" w:cs="Times New Roman"/>
                <w:color w:val="auto"/>
                <w:kern w:val="1"/>
                <w:sz w:val="24"/>
                <w:szCs w:val="24"/>
                <w:shd w:val="clear" w:color="auto" w:fill="FFFFFF"/>
                <w:lang w:bidi="ar-SA"/>
              </w:rPr>
            </w:pPr>
            <w:r w:rsidRPr="002720F6">
              <w:rPr>
                <w:rFonts w:ascii="Times New Roman" w:eastAsia="Times New Roman" w:hAnsi="Times New Roman" w:cs="Times New Roman"/>
                <w:color w:val="auto"/>
                <w:kern w:val="1"/>
                <w:sz w:val="24"/>
                <w:szCs w:val="24"/>
                <w:shd w:val="clear" w:color="auto" w:fill="FFFFFF"/>
                <w:lang w:bidi="ar-SA"/>
              </w:rPr>
              <w:t>Организационная структура</w:t>
            </w:r>
          </w:p>
        </w:tc>
        <w:tc>
          <w:tcPr>
            <w:tcW w:w="2522" w:type="dxa"/>
            <w:tcBorders>
              <w:top w:val="single" w:sz="4" w:space="0" w:color="00000A"/>
              <w:left w:val="single" w:sz="4" w:space="0" w:color="00000A"/>
              <w:bottom w:val="single" w:sz="4" w:space="0" w:color="00000A"/>
              <w:right w:val="single" w:sz="4" w:space="0" w:color="00000A"/>
            </w:tcBorders>
            <w:shd w:val="clear" w:color="auto" w:fill="auto"/>
          </w:tcPr>
          <w:p w:rsidR="00AD3948" w:rsidRPr="002720F6" w:rsidRDefault="00442427" w:rsidP="00B62378">
            <w:pPr>
              <w:ind w:hanging="244"/>
              <w:jc w:val="center"/>
              <w:rPr>
                <w:rFonts w:ascii="Times New Roman" w:hAnsi="Times New Roman"/>
                <w:sz w:val="24"/>
                <w:szCs w:val="24"/>
              </w:rPr>
            </w:pPr>
            <w:r>
              <w:rPr>
                <w:rFonts w:ascii="Times New Roman" w:eastAsia="Times New Roman" w:hAnsi="Times New Roman"/>
                <w:kern w:val="1"/>
                <w:sz w:val="24"/>
                <w:szCs w:val="24"/>
                <w:shd w:val="clear" w:color="auto" w:fill="FFFFFF"/>
                <w:lang w:eastAsia="zh-CN"/>
              </w:rPr>
              <w:t>Подрядчик</w:t>
            </w:r>
          </w:p>
        </w:tc>
      </w:tr>
      <w:tr w:rsidR="00AD3948" w:rsidRPr="002720F6" w:rsidTr="00EB2E88">
        <w:trPr>
          <w:trHeight w:val="397"/>
        </w:trPr>
        <w:tc>
          <w:tcPr>
            <w:tcW w:w="759" w:type="dxa"/>
            <w:tcBorders>
              <w:top w:val="single" w:sz="4" w:space="0" w:color="00000A"/>
              <w:left w:val="single" w:sz="4" w:space="0" w:color="00000A"/>
              <w:bottom w:val="single" w:sz="4" w:space="0" w:color="00000A"/>
            </w:tcBorders>
            <w:shd w:val="clear" w:color="auto" w:fill="auto"/>
          </w:tcPr>
          <w:p w:rsidR="00AD3948" w:rsidRPr="002720F6" w:rsidRDefault="001C0DB4" w:rsidP="001C0DB4">
            <w:pPr>
              <w:ind w:firstLine="0"/>
              <w:jc w:val="center"/>
              <w:rPr>
                <w:rFonts w:ascii="Times New Roman" w:eastAsia="Times New Roman" w:hAnsi="Times New Roman"/>
                <w:kern w:val="1"/>
                <w:sz w:val="24"/>
                <w:szCs w:val="24"/>
                <w:shd w:val="clear" w:color="auto" w:fill="FFFFFF"/>
                <w:lang w:eastAsia="zh-CN"/>
              </w:rPr>
            </w:pPr>
            <w:r>
              <w:rPr>
                <w:rFonts w:ascii="Times New Roman" w:eastAsia="Times New Roman" w:hAnsi="Times New Roman"/>
                <w:kern w:val="1"/>
                <w:sz w:val="24"/>
                <w:szCs w:val="24"/>
                <w:shd w:val="clear" w:color="auto" w:fill="FFFFFF"/>
                <w:lang w:eastAsia="zh-CN"/>
              </w:rPr>
              <w:t>2</w:t>
            </w:r>
          </w:p>
        </w:tc>
        <w:tc>
          <w:tcPr>
            <w:tcW w:w="6510" w:type="dxa"/>
            <w:tcBorders>
              <w:top w:val="single" w:sz="4" w:space="0" w:color="00000A"/>
              <w:left w:val="single" w:sz="4" w:space="0" w:color="00000A"/>
              <w:bottom w:val="single" w:sz="4" w:space="0" w:color="00000A"/>
            </w:tcBorders>
            <w:shd w:val="clear" w:color="auto" w:fill="auto"/>
          </w:tcPr>
          <w:p w:rsidR="00AD3948" w:rsidRPr="002720F6" w:rsidRDefault="00AD3948" w:rsidP="002720F6">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Предоставление перечня информации, указанной в п.1</w:t>
            </w:r>
          </w:p>
        </w:tc>
        <w:tc>
          <w:tcPr>
            <w:tcW w:w="2522" w:type="dxa"/>
            <w:tcBorders>
              <w:top w:val="single" w:sz="4" w:space="0" w:color="00000A"/>
              <w:left w:val="single" w:sz="4" w:space="0" w:color="00000A"/>
              <w:bottom w:val="single" w:sz="4" w:space="0" w:color="00000A"/>
              <w:right w:val="single" w:sz="4" w:space="0" w:color="00000A"/>
            </w:tcBorders>
            <w:shd w:val="clear" w:color="auto" w:fill="auto"/>
          </w:tcPr>
          <w:p w:rsidR="00AD3948" w:rsidRPr="002720F6" w:rsidRDefault="00AD3948" w:rsidP="00B62378">
            <w:pPr>
              <w:ind w:hanging="244"/>
              <w:jc w:val="center"/>
              <w:rPr>
                <w:rFonts w:ascii="Times New Roman" w:hAnsi="Times New Roman"/>
                <w:sz w:val="24"/>
                <w:szCs w:val="24"/>
              </w:rPr>
            </w:pPr>
            <w:r w:rsidRPr="002720F6">
              <w:rPr>
                <w:rFonts w:ascii="Times New Roman" w:eastAsia="Times New Roman" w:hAnsi="Times New Roman"/>
                <w:kern w:val="1"/>
                <w:sz w:val="24"/>
                <w:szCs w:val="24"/>
                <w:shd w:val="clear" w:color="auto" w:fill="FFFFFF"/>
                <w:lang w:eastAsia="zh-CN"/>
              </w:rPr>
              <w:t>Заказчик</w:t>
            </w:r>
          </w:p>
        </w:tc>
      </w:tr>
      <w:tr w:rsidR="00AD3948" w:rsidRPr="002720F6" w:rsidTr="00EB2E88">
        <w:trPr>
          <w:trHeight w:val="1502"/>
        </w:trPr>
        <w:tc>
          <w:tcPr>
            <w:tcW w:w="759" w:type="dxa"/>
            <w:tcBorders>
              <w:top w:val="single" w:sz="4" w:space="0" w:color="00000A"/>
              <w:left w:val="single" w:sz="4" w:space="0" w:color="00000A"/>
              <w:bottom w:val="single" w:sz="4" w:space="0" w:color="00000A"/>
            </w:tcBorders>
            <w:shd w:val="clear" w:color="auto" w:fill="auto"/>
          </w:tcPr>
          <w:p w:rsidR="00AD3948" w:rsidRPr="002720F6" w:rsidRDefault="001C0DB4" w:rsidP="001C0DB4">
            <w:pPr>
              <w:ind w:firstLine="0"/>
              <w:jc w:val="center"/>
              <w:rPr>
                <w:rFonts w:ascii="Times New Roman" w:eastAsia="Times New Roman" w:hAnsi="Times New Roman"/>
                <w:kern w:val="1"/>
                <w:sz w:val="24"/>
                <w:szCs w:val="24"/>
                <w:shd w:val="clear" w:color="auto" w:fill="FFFFFF"/>
                <w:lang w:eastAsia="zh-CN"/>
              </w:rPr>
            </w:pPr>
            <w:r>
              <w:rPr>
                <w:rFonts w:ascii="Times New Roman" w:eastAsia="Times New Roman" w:hAnsi="Times New Roman"/>
                <w:kern w:val="1"/>
                <w:sz w:val="24"/>
                <w:szCs w:val="24"/>
                <w:shd w:val="clear" w:color="auto" w:fill="FFFFFF"/>
                <w:lang w:eastAsia="zh-CN"/>
              </w:rPr>
              <w:t>3</w:t>
            </w:r>
          </w:p>
        </w:tc>
        <w:tc>
          <w:tcPr>
            <w:tcW w:w="6510" w:type="dxa"/>
            <w:tcBorders>
              <w:top w:val="single" w:sz="4" w:space="0" w:color="00000A"/>
              <w:left w:val="single" w:sz="4" w:space="0" w:color="00000A"/>
              <w:bottom w:val="single" w:sz="4" w:space="0" w:color="00000A"/>
            </w:tcBorders>
            <w:shd w:val="clear" w:color="auto" w:fill="auto"/>
          </w:tcPr>
          <w:p w:rsidR="00AD3948" w:rsidRPr="002720F6" w:rsidRDefault="00AD3948" w:rsidP="002720F6">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Начало выполнения работ после получения информации от Заказчика (после выполнения п.2)</w:t>
            </w:r>
          </w:p>
          <w:p w:rsidR="00AD3948" w:rsidRPr="002720F6" w:rsidRDefault="00AD3948" w:rsidP="004F416F">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Проведен</w:t>
            </w:r>
            <w:r w:rsidR="004F416F">
              <w:rPr>
                <w:rFonts w:ascii="Times New Roman" w:eastAsia="Times New Roman" w:hAnsi="Times New Roman"/>
                <w:kern w:val="1"/>
                <w:sz w:val="24"/>
                <w:szCs w:val="24"/>
                <w:shd w:val="clear" w:color="auto" w:fill="FFFFFF"/>
                <w:lang w:eastAsia="zh-CN"/>
              </w:rPr>
              <w:t>ие обследования</w:t>
            </w:r>
            <w:r w:rsidRPr="002720F6">
              <w:rPr>
                <w:rFonts w:ascii="Times New Roman" w:eastAsia="Times New Roman" w:hAnsi="Times New Roman"/>
                <w:kern w:val="1"/>
                <w:sz w:val="24"/>
                <w:szCs w:val="24"/>
                <w:shd w:val="clear" w:color="auto" w:fill="FFFFFF"/>
                <w:lang w:eastAsia="zh-CN"/>
              </w:rPr>
              <w:t>, включающее анализ бизнес-процессов предприятия, подг</w:t>
            </w:r>
            <w:r w:rsidR="00B62378">
              <w:rPr>
                <w:rFonts w:ascii="Times New Roman" w:eastAsia="Times New Roman" w:hAnsi="Times New Roman"/>
                <w:kern w:val="1"/>
                <w:sz w:val="24"/>
                <w:szCs w:val="24"/>
                <w:shd w:val="clear" w:color="auto" w:fill="FFFFFF"/>
                <w:lang w:eastAsia="zh-CN"/>
              </w:rPr>
              <w:t>отов</w:t>
            </w:r>
            <w:r w:rsidR="004F416F">
              <w:rPr>
                <w:rFonts w:ascii="Times New Roman" w:eastAsia="Times New Roman" w:hAnsi="Times New Roman"/>
                <w:kern w:val="1"/>
                <w:sz w:val="24"/>
                <w:szCs w:val="24"/>
                <w:shd w:val="clear" w:color="auto" w:fill="FFFFFF"/>
                <w:lang w:eastAsia="zh-CN"/>
              </w:rPr>
              <w:t>ка</w:t>
            </w:r>
            <w:r w:rsidR="00B62378">
              <w:rPr>
                <w:rFonts w:ascii="Times New Roman" w:eastAsia="Times New Roman" w:hAnsi="Times New Roman"/>
                <w:kern w:val="1"/>
                <w:sz w:val="24"/>
                <w:szCs w:val="24"/>
                <w:shd w:val="clear" w:color="auto" w:fill="FFFFFF"/>
                <w:lang w:eastAsia="zh-CN"/>
              </w:rPr>
              <w:t xml:space="preserve"> «Отчет</w:t>
            </w:r>
            <w:r w:rsidR="004F416F">
              <w:rPr>
                <w:rFonts w:ascii="Times New Roman" w:eastAsia="Times New Roman" w:hAnsi="Times New Roman"/>
                <w:kern w:val="1"/>
                <w:sz w:val="24"/>
                <w:szCs w:val="24"/>
                <w:shd w:val="clear" w:color="auto" w:fill="FFFFFF"/>
                <w:lang w:eastAsia="zh-CN"/>
              </w:rPr>
              <w:t>а</w:t>
            </w:r>
            <w:r w:rsidR="00B62378">
              <w:rPr>
                <w:rFonts w:ascii="Times New Roman" w:eastAsia="Times New Roman" w:hAnsi="Times New Roman"/>
                <w:kern w:val="1"/>
                <w:sz w:val="24"/>
                <w:szCs w:val="24"/>
                <w:shd w:val="clear" w:color="auto" w:fill="FFFFFF"/>
                <w:lang w:eastAsia="zh-CN"/>
              </w:rPr>
              <w:t xml:space="preserve"> об обследовании»</w:t>
            </w:r>
          </w:p>
        </w:tc>
        <w:tc>
          <w:tcPr>
            <w:tcW w:w="2522" w:type="dxa"/>
            <w:tcBorders>
              <w:top w:val="single" w:sz="4" w:space="0" w:color="00000A"/>
              <w:left w:val="single" w:sz="4" w:space="0" w:color="00000A"/>
              <w:bottom w:val="single" w:sz="4" w:space="0" w:color="00000A"/>
              <w:right w:val="single" w:sz="4" w:space="0" w:color="00000A"/>
            </w:tcBorders>
            <w:shd w:val="clear" w:color="auto" w:fill="auto"/>
          </w:tcPr>
          <w:p w:rsidR="00AD3948" w:rsidRPr="002720F6" w:rsidRDefault="00442427" w:rsidP="00B62378">
            <w:pPr>
              <w:ind w:hanging="244"/>
              <w:jc w:val="center"/>
              <w:rPr>
                <w:rFonts w:ascii="Times New Roman" w:hAnsi="Times New Roman"/>
                <w:sz w:val="24"/>
                <w:szCs w:val="24"/>
              </w:rPr>
            </w:pPr>
            <w:r>
              <w:rPr>
                <w:rFonts w:ascii="Times New Roman" w:eastAsia="Times New Roman" w:hAnsi="Times New Roman"/>
                <w:kern w:val="1"/>
                <w:sz w:val="24"/>
                <w:szCs w:val="24"/>
                <w:shd w:val="clear" w:color="auto" w:fill="FFFFFF"/>
                <w:lang w:eastAsia="zh-CN"/>
              </w:rPr>
              <w:t>Подрядчик</w:t>
            </w:r>
          </w:p>
        </w:tc>
      </w:tr>
      <w:tr w:rsidR="00AD3948" w:rsidRPr="002720F6" w:rsidTr="00EB2E88">
        <w:trPr>
          <w:trHeight w:val="647"/>
        </w:trPr>
        <w:tc>
          <w:tcPr>
            <w:tcW w:w="759" w:type="dxa"/>
            <w:tcBorders>
              <w:top w:val="single" w:sz="4" w:space="0" w:color="00000A"/>
              <w:left w:val="single" w:sz="4" w:space="0" w:color="00000A"/>
              <w:bottom w:val="single" w:sz="4" w:space="0" w:color="00000A"/>
            </w:tcBorders>
            <w:shd w:val="clear" w:color="auto" w:fill="auto"/>
          </w:tcPr>
          <w:p w:rsidR="00AD3948" w:rsidRPr="002720F6" w:rsidRDefault="001C0DB4" w:rsidP="001C0DB4">
            <w:pPr>
              <w:ind w:firstLine="0"/>
              <w:jc w:val="center"/>
              <w:rPr>
                <w:rFonts w:ascii="Times New Roman" w:eastAsia="Times New Roman" w:hAnsi="Times New Roman"/>
                <w:kern w:val="1"/>
                <w:sz w:val="24"/>
                <w:szCs w:val="24"/>
                <w:shd w:val="clear" w:color="auto" w:fill="FFFFFF"/>
                <w:lang w:eastAsia="zh-CN"/>
              </w:rPr>
            </w:pPr>
            <w:r>
              <w:rPr>
                <w:rFonts w:ascii="Times New Roman" w:eastAsia="Times New Roman" w:hAnsi="Times New Roman"/>
                <w:kern w:val="1"/>
                <w:sz w:val="24"/>
                <w:szCs w:val="24"/>
                <w:shd w:val="clear" w:color="auto" w:fill="FFFFFF"/>
                <w:lang w:eastAsia="zh-CN"/>
              </w:rPr>
              <w:t>4</w:t>
            </w:r>
          </w:p>
        </w:tc>
        <w:tc>
          <w:tcPr>
            <w:tcW w:w="6510" w:type="dxa"/>
            <w:tcBorders>
              <w:top w:val="single" w:sz="4" w:space="0" w:color="00000A"/>
              <w:left w:val="single" w:sz="4" w:space="0" w:color="00000A"/>
              <w:bottom w:val="single" w:sz="4" w:space="0" w:color="00000A"/>
            </w:tcBorders>
            <w:shd w:val="clear" w:color="auto" w:fill="auto"/>
          </w:tcPr>
          <w:p w:rsidR="00AD3948" w:rsidRPr="002720F6" w:rsidRDefault="00AD3948" w:rsidP="002720F6">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Предоставление отчета об обследовании на согласование Заказчику</w:t>
            </w:r>
          </w:p>
        </w:tc>
        <w:tc>
          <w:tcPr>
            <w:tcW w:w="2522" w:type="dxa"/>
            <w:tcBorders>
              <w:top w:val="single" w:sz="4" w:space="0" w:color="00000A"/>
              <w:left w:val="single" w:sz="4" w:space="0" w:color="00000A"/>
              <w:bottom w:val="single" w:sz="4" w:space="0" w:color="00000A"/>
              <w:right w:val="single" w:sz="4" w:space="0" w:color="00000A"/>
            </w:tcBorders>
            <w:shd w:val="clear" w:color="auto" w:fill="auto"/>
          </w:tcPr>
          <w:p w:rsidR="00AD3948" w:rsidRPr="002720F6" w:rsidRDefault="00442427" w:rsidP="00B62378">
            <w:pPr>
              <w:ind w:hanging="244"/>
              <w:jc w:val="center"/>
              <w:rPr>
                <w:rFonts w:ascii="Times New Roman" w:hAnsi="Times New Roman"/>
                <w:sz w:val="24"/>
                <w:szCs w:val="24"/>
              </w:rPr>
            </w:pPr>
            <w:r>
              <w:rPr>
                <w:rFonts w:ascii="Times New Roman" w:eastAsia="Times New Roman" w:hAnsi="Times New Roman"/>
                <w:kern w:val="1"/>
                <w:sz w:val="24"/>
                <w:szCs w:val="24"/>
                <w:shd w:val="clear" w:color="auto" w:fill="FFFFFF"/>
                <w:lang w:eastAsia="zh-CN"/>
              </w:rPr>
              <w:t>Подрядчик</w:t>
            </w:r>
          </w:p>
        </w:tc>
      </w:tr>
      <w:tr w:rsidR="00AD3948" w:rsidRPr="002720F6" w:rsidTr="00EB2E88">
        <w:trPr>
          <w:trHeight w:val="435"/>
        </w:trPr>
        <w:tc>
          <w:tcPr>
            <w:tcW w:w="759" w:type="dxa"/>
            <w:tcBorders>
              <w:top w:val="single" w:sz="4" w:space="0" w:color="00000A"/>
              <w:left w:val="single" w:sz="4" w:space="0" w:color="00000A"/>
              <w:bottom w:val="single" w:sz="4" w:space="0" w:color="00000A"/>
            </w:tcBorders>
            <w:shd w:val="clear" w:color="auto" w:fill="auto"/>
          </w:tcPr>
          <w:p w:rsidR="00AD3948" w:rsidRPr="002720F6" w:rsidRDefault="001C0DB4" w:rsidP="001C0DB4">
            <w:pPr>
              <w:ind w:firstLine="0"/>
              <w:jc w:val="center"/>
              <w:rPr>
                <w:rFonts w:ascii="Times New Roman" w:eastAsia="Times New Roman" w:hAnsi="Times New Roman"/>
                <w:kern w:val="1"/>
                <w:sz w:val="24"/>
                <w:szCs w:val="24"/>
                <w:shd w:val="clear" w:color="auto" w:fill="FFFFFF"/>
                <w:lang w:eastAsia="zh-CN"/>
              </w:rPr>
            </w:pPr>
            <w:r>
              <w:rPr>
                <w:rFonts w:ascii="Times New Roman" w:eastAsia="Times New Roman" w:hAnsi="Times New Roman"/>
                <w:kern w:val="1"/>
                <w:sz w:val="24"/>
                <w:szCs w:val="24"/>
                <w:shd w:val="clear" w:color="auto" w:fill="FFFFFF"/>
                <w:lang w:eastAsia="zh-CN"/>
              </w:rPr>
              <w:t>5</w:t>
            </w:r>
          </w:p>
        </w:tc>
        <w:tc>
          <w:tcPr>
            <w:tcW w:w="6510" w:type="dxa"/>
            <w:tcBorders>
              <w:top w:val="single" w:sz="4" w:space="0" w:color="00000A"/>
              <w:left w:val="single" w:sz="4" w:space="0" w:color="00000A"/>
              <w:bottom w:val="single" w:sz="4" w:space="0" w:color="00000A"/>
            </w:tcBorders>
            <w:shd w:val="clear" w:color="auto" w:fill="auto"/>
          </w:tcPr>
          <w:p w:rsidR="00AD3948" w:rsidRPr="002720F6" w:rsidRDefault="00AD3948" w:rsidP="002720F6">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Согласование отчета об обследовании</w:t>
            </w:r>
          </w:p>
        </w:tc>
        <w:tc>
          <w:tcPr>
            <w:tcW w:w="2522" w:type="dxa"/>
            <w:tcBorders>
              <w:top w:val="single" w:sz="4" w:space="0" w:color="00000A"/>
              <w:left w:val="single" w:sz="4" w:space="0" w:color="00000A"/>
              <w:bottom w:val="single" w:sz="4" w:space="0" w:color="00000A"/>
              <w:right w:val="single" w:sz="4" w:space="0" w:color="00000A"/>
            </w:tcBorders>
            <w:shd w:val="clear" w:color="auto" w:fill="auto"/>
          </w:tcPr>
          <w:p w:rsidR="00AD3948" w:rsidRPr="002720F6" w:rsidRDefault="00AD3948" w:rsidP="00B62378">
            <w:pPr>
              <w:ind w:hanging="244"/>
              <w:jc w:val="center"/>
              <w:rPr>
                <w:rFonts w:ascii="Times New Roman" w:hAnsi="Times New Roman"/>
                <w:sz w:val="24"/>
                <w:szCs w:val="24"/>
              </w:rPr>
            </w:pPr>
            <w:r w:rsidRPr="002720F6">
              <w:rPr>
                <w:rFonts w:ascii="Times New Roman" w:eastAsia="Times New Roman" w:hAnsi="Times New Roman"/>
                <w:kern w:val="1"/>
                <w:sz w:val="24"/>
                <w:szCs w:val="24"/>
                <w:shd w:val="clear" w:color="auto" w:fill="FFFFFF"/>
                <w:lang w:eastAsia="zh-CN"/>
              </w:rPr>
              <w:t>Заказчик</w:t>
            </w:r>
          </w:p>
        </w:tc>
      </w:tr>
      <w:tr w:rsidR="00AD3948" w:rsidRPr="002720F6" w:rsidTr="00B62378">
        <w:trPr>
          <w:trHeight w:val="1383"/>
        </w:trPr>
        <w:tc>
          <w:tcPr>
            <w:tcW w:w="759" w:type="dxa"/>
            <w:tcBorders>
              <w:top w:val="single" w:sz="4" w:space="0" w:color="00000A"/>
              <w:left w:val="single" w:sz="4" w:space="0" w:color="00000A"/>
              <w:bottom w:val="single" w:sz="4" w:space="0" w:color="00000A"/>
            </w:tcBorders>
            <w:shd w:val="clear" w:color="auto" w:fill="auto"/>
          </w:tcPr>
          <w:p w:rsidR="00AD3948" w:rsidRPr="002720F6" w:rsidRDefault="001C0DB4" w:rsidP="001C0DB4">
            <w:pPr>
              <w:ind w:firstLine="0"/>
              <w:jc w:val="center"/>
              <w:rPr>
                <w:rFonts w:ascii="Times New Roman" w:eastAsia="Times New Roman" w:hAnsi="Times New Roman"/>
                <w:kern w:val="1"/>
                <w:sz w:val="24"/>
                <w:szCs w:val="24"/>
                <w:shd w:val="clear" w:color="auto" w:fill="FFFFFF"/>
                <w:lang w:eastAsia="zh-CN"/>
              </w:rPr>
            </w:pPr>
            <w:r>
              <w:rPr>
                <w:rFonts w:ascii="Times New Roman" w:eastAsia="Times New Roman" w:hAnsi="Times New Roman"/>
                <w:kern w:val="1"/>
                <w:sz w:val="24"/>
                <w:szCs w:val="24"/>
                <w:shd w:val="clear" w:color="auto" w:fill="FFFFFF"/>
                <w:lang w:eastAsia="zh-CN"/>
              </w:rPr>
              <w:t>6</w:t>
            </w:r>
          </w:p>
        </w:tc>
        <w:tc>
          <w:tcPr>
            <w:tcW w:w="6510" w:type="dxa"/>
            <w:tcBorders>
              <w:top w:val="single" w:sz="4" w:space="0" w:color="00000A"/>
              <w:left w:val="single" w:sz="4" w:space="0" w:color="00000A"/>
              <w:bottom w:val="single" w:sz="4" w:space="0" w:color="00000A"/>
            </w:tcBorders>
            <w:shd w:val="clear" w:color="auto" w:fill="auto"/>
          </w:tcPr>
          <w:p w:rsidR="00AD3948" w:rsidRPr="002720F6" w:rsidRDefault="00AD3948" w:rsidP="002720F6">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Начало выполнения работ после получения информации от Заказчика (после выполнения п.2) и согласования отчета об обследовании (п.4)</w:t>
            </w:r>
          </w:p>
          <w:p w:rsidR="00AD3948" w:rsidRPr="002720F6" w:rsidRDefault="00AD3948" w:rsidP="004F416F">
            <w:pPr>
              <w:ind w:firstLine="567"/>
              <w:rPr>
                <w:rFonts w:ascii="Times New Roman" w:eastAsia="Times New Roman" w:hAnsi="Times New Roman"/>
                <w:kern w:val="1"/>
                <w:sz w:val="24"/>
                <w:szCs w:val="24"/>
                <w:shd w:val="clear" w:color="auto" w:fill="FFFFFF"/>
                <w:lang w:eastAsia="zh-CN"/>
              </w:rPr>
            </w:pPr>
            <w:r w:rsidRPr="002720F6">
              <w:rPr>
                <w:rFonts w:ascii="Times New Roman" w:eastAsia="Times New Roman" w:hAnsi="Times New Roman"/>
                <w:kern w:val="1"/>
                <w:sz w:val="24"/>
                <w:szCs w:val="24"/>
                <w:shd w:val="clear" w:color="auto" w:fill="FFFFFF"/>
                <w:lang w:eastAsia="zh-CN"/>
              </w:rPr>
              <w:t>Подготов</w:t>
            </w:r>
            <w:r w:rsidR="004F416F">
              <w:rPr>
                <w:rFonts w:ascii="Times New Roman" w:eastAsia="Times New Roman" w:hAnsi="Times New Roman"/>
                <w:kern w:val="1"/>
                <w:sz w:val="24"/>
                <w:szCs w:val="24"/>
                <w:shd w:val="clear" w:color="auto" w:fill="FFFFFF"/>
                <w:lang w:eastAsia="zh-CN"/>
              </w:rPr>
              <w:t>ка</w:t>
            </w:r>
            <w:r w:rsidRPr="002720F6">
              <w:rPr>
                <w:rFonts w:ascii="Times New Roman" w:eastAsia="Times New Roman" w:hAnsi="Times New Roman"/>
                <w:kern w:val="1"/>
                <w:sz w:val="24"/>
                <w:szCs w:val="24"/>
                <w:shd w:val="clear" w:color="auto" w:fill="FFFFFF"/>
                <w:lang w:eastAsia="zh-CN"/>
              </w:rPr>
              <w:t xml:space="preserve"> техническо</w:t>
            </w:r>
            <w:r w:rsidR="004F416F">
              <w:rPr>
                <w:rFonts w:ascii="Times New Roman" w:eastAsia="Times New Roman" w:hAnsi="Times New Roman"/>
                <w:kern w:val="1"/>
                <w:sz w:val="24"/>
                <w:szCs w:val="24"/>
                <w:shd w:val="clear" w:color="auto" w:fill="FFFFFF"/>
                <w:lang w:eastAsia="zh-CN"/>
              </w:rPr>
              <w:t xml:space="preserve">го </w:t>
            </w:r>
            <w:r w:rsidRPr="002720F6">
              <w:rPr>
                <w:rFonts w:ascii="Times New Roman" w:eastAsia="Times New Roman" w:hAnsi="Times New Roman"/>
                <w:kern w:val="1"/>
                <w:sz w:val="24"/>
                <w:szCs w:val="24"/>
                <w:shd w:val="clear" w:color="auto" w:fill="FFFFFF"/>
                <w:lang w:eastAsia="zh-CN"/>
              </w:rPr>
              <w:t>задани</w:t>
            </w:r>
            <w:r w:rsidR="004F416F">
              <w:rPr>
                <w:rFonts w:ascii="Times New Roman" w:eastAsia="Times New Roman" w:hAnsi="Times New Roman"/>
                <w:kern w:val="1"/>
                <w:sz w:val="24"/>
                <w:szCs w:val="24"/>
                <w:shd w:val="clear" w:color="auto" w:fill="FFFFFF"/>
                <w:lang w:eastAsia="zh-CN"/>
              </w:rPr>
              <w:t>я</w:t>
            </w:r>
            <w:r w:rsidRPr="002720F6">
              <w:rPr>
                <w:rFonts w:ascii="Times New Roman" w:eastAsia="Times New Roman" w:hAnsi="Times New Roman"/>
                <w:kern w:val="1"/>
                <w:sz w:val="24"/>
                <w:szCs w:val="24"/>
                <w:shd w:val="clear" w:color="auto" w:fill="FFFFFF"/>
                <w:lang w:eastAsia="zh-CN"/>
              </w:rPr>
              <w:t xml:space="preserve"> на </w:t>
            </w:r>
            <w:r w:rsidRPr="002720F6">
              <w:rPr>
                <w:rFonts w:ascii="Times New Roman" w:hAnsi="Times New Roman"/>
                <w:sz w:val="24"/>
                <w:szCs w:val="24"/>
                <w:shd w:val="clear" w:color="auto" w:fill="FFFFFF"/>
              </w:rPr>
              <w:t>внедрение</w:t>
            </w:r>
            <w:r w:rsidRPr="002720F6">
              <w:rPr>
                <w:rFonts w:ascii="Times New Roman" w:eastAsia="Times New Roman" w:hAnsi="Times New Roman"/>
                <w:kern w:val="1"/>
                <w:sz w:val="24"/>
                <w:szCs w:val="24"/>
                <w:shd w:val="clear" w:color="auto" w:fill="FFFFFF"/>
                <w:lang w:eastAsia="zh-CN"/>
              </w:rPr>
              <w:t xml:space="preserve"> системы (1С: ERP</w:t>
            </w:r>
            <w:r w:rsidR="00EB4C1C" w:rsidRPr="002720F6">
              <w:rPr>
                <w:rFonts w:ascii="Times New Roman" w:hAnsi="Times New Roman"/>
                <w:sz w:val="24"/>
                <w:szCs w:val="24"/>
              </w:rPr>
              <w:t xml:space="preserve"> Управление предприятием 2</w:t>
            </w:r>
            <w:r w:rsidRPr="002720F6">
              <w:rPr>
                <w:rFonts w:ascii="Times New Roman" w:eastAsia="Times New Roman" w:hAnsi="Times New Roman"/>
                <w:kern w:val="1"/>
                <w:sz w:val="24"/>
                <w:szCs w:val="24"/>
                <w:shd w:val="clear" w:color="auto" w:fill="FFFFFF"/>
                <w:lang w:eastAsia="zh-CN"/>
              </w:rPr>
              <w:t>).</w:t>
            </w:r>
          </w:p>
        </w:tc>
        <w:tc>
          <w:tcPr>
            <w:tcW w:w="2522" w:type="dxa"/>
            <w:tcBorders>
              <w:top w:val="single" w:sz="4" w:space="0" w:color="00000A"/>
              <w:left w:val="single" w:sz="4" w:space="0" w:color="00000A"/>
              <w:bottom w:val="single" w:sz="4" w:space="0" w:color="00000A"/>
              <w:right w:val="single" w:sz="4" w:space="0" w:color="00000A"/>
            </w:tcBorders>
            <w:shd w:val="clear" w:color="auto" w:fill="auto"/>
          </w:tcPr>
          <w:p w:rsidR="00AD3948" w:rsidRPr="002720F6" w:rsidRDefault="00442427" w:rsidP="00B62378">
            <w:pPr>
              <w:ind w:hanging="244"/>
              <w:jc w:val="center"/>
              <w:rPr>
                <w:rFonts w:ascii="Times New Roman" w:hAnsi="Times New Roman"/>
                <w:sz w:val="24"/>
                <w:szCs w:val="24"/>
              </w:rPr>
            </w:pPr>
            <w:r>
              <w:rPr>
                <w:rFonts w:ascii="Times New Roman" w:eastAsia="Times New Roman" w:hAnsi="Times New Roman"/>
                <w:kern w:val="1"/>
                <w:sz w:val="24"/>
                <w:szCs w:val="24"/>
                <w:shd w:val="clear" w:color="auto" w:fill="FFFFFF"/>
                <w:lang w:eastAsia="zh-CN"/>
              </w:rPr>
              <w:t>Подрядчик</w:t>
            </w:r>
          </w:p>
        </w:tc>
      </w:tr>
    </w:tbl>
    <w:p w:rsidR="00AD3948" w:rsidRPr="002720F6" w:rsidRDefault="00AD3948" w:rsidP="00E71CDC">
      <w:pPr>
        <w:pStyle w:val="af"/>
        <w:tabs>
          <w:tab w:val="left" w:pos="667"/>
        </w:tabs>
        <w:spacing w:after="64"/>
        <w:ind w:right="20" w:firstLine="567"/>
        <w:rPr>
          <w:rFonts w:ascii="Times New Roman" w:hAnsi="Times New Roman"/>
          <w:b/>
          <w:sz w:val="24"/>
          <w:szCs w:val="24"/>
        </w:rPr>
      </w:pPr>
    </w:p>
    <w:p w:rsidR="00B31B63" w:rsidRDefault="00B31B63" w:rsidP="009A36DF">
      <w:pPr>
        <w:pStyle w:val="123"/>
        <w:keepNext/>
        <w:keepLines/>
        <w:numPr>
          <w:ilvl w:val="0"/>
          <w:numId w:val="18"/>
        </w:numPr>
        <w:shd w:val="clear" w:color="auto" w:fill="auto"/>
        <w:spacing w:before="0" w:after="68" w:line="240" w:lineRule="auto"/>
        <w:jc w:val="center"/>
        <w:rPr>
          <w:rFonts w:ascii="Times New Roman" w:eastAsia="Calibri" w:hAnsi="Times New Roman" w:cs="Times New Roman"/>
          <w:bCs w:val="0"/>
          <w:sz w:val="24"/>
          <w:szCs w:val="24"/>
          <w:lang w:eastAsia="en-US"/>
        </w:rPr>
      </w:pPr>
      <w:bookmarkStart w:id="4" w:name="bookmark0"/>
      <w:r w:rsidRPr="002720F6">
        <w:rPr>
          <w:rFonts w:ascii="Times New Roman" w:eastAsia="Calibri" w:hAnsi="Times New Roman" w:cs="Times New Roman"/>
          <w:bCs w:val="0"/>
          <w:sz w:val="24"/>
          <w:szCs w:val="24"/>
          <w:lang w:eastAsia="en-US"/>
        </w:rPr>
        <w:t>Результаты и сроки работ</w:t>
      </w:r>
      <w:bookmarkEnd w:id="4"/>
    </w:p>
    <w:p w:rsidR="00E71CDC" w:rsidRPr="002720F6" w:rsidRDefault="00E71CDC" w:rsidP="00E71CDC">
      <w:pPr>
        <w:pStyle w:val="123"/>
        <w:keepNext/>
        <w:keepLines/>
        <w:shd w:val="clear" w:color="auto" w:fill="auto"/>
        <w:spacing w:before="0" w:after="68" w:line="240" w:lineRule="auto"/>
        <w:ind w:firstLine="567"/>
        <w:jc w:val="center"/>
        <w:rPr>
          <w:rFonts w:ascii="Times New Roman" w:eastAsia="Calibri" w:hAnsi="Times New Roman" w:cs="Times New Roman"/>
          <w:bCs w:val="0"/>
          <w:sz w:val="24"/>
          <w:szCs w:val="24"/>
          <w:lang w:eastAsia="en-US"/>
        </w:rPr>
      </w:pPr>
    </w:p>
    <w:p w:rsidR="009A36DF" w:rsidRDefault="009A36DF" w:rsidP="009A36DF">
      <w:pPr>
        <w:pStyle w:val="af"/>
        <w:numPr>
          <w:ilvl w:val="1"/>
          <w:numId w:val="18"/>
        </w:numPr>
        <w:tabs>
          <w:tab w:val="left" w:pos="667"/>
          <w:tab w:val="left" w:pos="1134"/>
        </w:tabs>
        <w:spacing w:after="64"/>
        <w:ind w:left="0" w:right="20" w:firstLine="567"/>
        <w:rPr>
          <w:rFonts w:ascii="Times New Roman" w:hAnsi="Times New Roman"/>
          <w:sz w:val="24"/>
          <w:szCs w:val="24"/>
        </w:rPr>
      </w:pPr>
      <w:r>
        <w:rPr>
          <w:rFonts w:ascii="Times New Roman" w:hAnsi="Times New Roman"/>
          <w:sz w:val="24"/>
          <w:szCs w:val="24"/>
        </w:rPr>
        <w:t>Документация по р</w:t>
      </w:r>
      <w:r w:rsidR="00B31B63" w:rsidRPr="002720F6">
        <w:rPr>
          <w:rFonts w:ascii="Times New Roman" w:hAnsi="Times New Roman"/>
          <w:sz w:val="24"/>
          <w:szCs w:val="24"/>
        </w:rPr>
        <w:t>езультат</w:t>
      </w:r>
      <w:r>
        <w:rPr>
          <w:rFonts w:ascii="Times New Roman" w:hAnsi="Times New Roman"/>
          <w:sz w:val="24"/>
          <w:szCs w:val="24"/>
        </w:rPr>
        <w:t>ам</w:t>
      </w:r>
      <w:r w:rsidR="00B31B63" w:rsidRPr="002720F6">
        <w:rPr>
          <w:rFonts w:ascii="Times New Roman" w:hAnsi="Times New Roman"/>
          <w:sz w:val="24"/>
          <w:szCs w:val="24"/>
        </w:rPr>
        <w:t xml:space="preserve"> </w:t>
      </w:r>
      <w:proofErr w:type="spellStart"/>
      <w:r w:rsidR="00B31B63" w:rsidRPr="002720F6">
        <w:rPr>
          <w:rFonts w:ascii="Times New Roman" w:hAnsi="Times New Roman"/>
          <w:sz w:val="24"/>
          <w:szCs w:val="24"/>
        </w:rPr>
        <w:t>предпроек</w:t>
      </w:r>
      <w:r w:rsidR="00C32E3C" w:rsidRPr="002720F6">
        <w:rPr>
          <w:rFonts w:ascii="Times New Roman" w:hAnsi="Times New Roman"/>
          <w:sz w:val="24"/>
          <w:szCs w:val="24"/>
        </w:rPr>
        <w:t>т</w:t>
      </w:r>
      <w:r w:rsidR="00B31B63" w:rsidRPr="002720F6">
        <w:rPr>
          <w:rFonts w:ascii="Times New Roman" w:hAnsi="Times New Roman"/>
          <w:sz w:val="24"/>
          <w:szCs w:val="24"/>
        </w:rPr>
        <w:t>ного</w:t>
      </w:r>
      <w:proofErr w:type="spellEnd"/>
      <w:r w:rsidR="00B31B63" w:rsidRPr="002720F6">
        <w:rPr>
          <w:rFonts w:ascii="Times New Roman" w:hAnsi="Times New Roman"/>
          <w:sz w:val="24"/>
          <w:szCs w:val="24"/>
        </w:rPr>
        <w:t xml:space="preserve"> обследования</w:t>
      </w:r>
      <w:r>
        <w:rPr>
          <w:rFonts w:ascii="Times New Roman" w:hAnsi="Times New Roman"/>
          <w:sz w:val="24"/>
          <w:szCs w:val="24"/>
        </w:rPr>
        <w:t>:</w:t>
      </w:r>
    </w:p>
    <w:p w:rsidR="00AE6C5E" w:rsidRDefault="009A36DF" w:rsidP="009A36DF">
      <w:pPr>
        <w:pStyle w:val="af"/>
        <w:numPr>
          <w:ilvl w:val="2"/>
          <w:numId w:val="18"/>
        </w:numPr>
        <w:tabs>
          <w:tab w:val="left" w:pos="667"/>
          <w:tab w:val="left" w:pos="1134"/>
        </w:tabs>
        <w:spacing w:after="64"/>
        <w:ind w:left="0" w:right="20" w:firstLine="567"/>
        <w:rPr>
          <w:rFonts w:ascii="Times New Roman" w:hAnsi="Times New Roman"/>
          <w:sz w:val="24"/>
          <w:szCs w:val="24"/>
        </w:rPr>
      </w:pPr>
      <w:r>
        <w:rPr>
          <w:rFonts w:ascii="Times New Roman" w:hAnsi="Times New Roman"/>
          <w:sz w:val="24"/>
          <w:szCs w:val="24"/>
        </w:rPr>
        <w:t>П</w:t>
      </w:r>
      <w:r w:rsidR="00B31B63" w:rsidRPr="002720F6">
        <w:rPr>
          <w:rFonts w:ascii="Times New Roman" w:hAnsi="Times New Roman"/>
          <w:sz w:val="24"/>
          <w:szCs w:val="24"/>
        </w:rPr>
        <w:t xml:space="preserve">роект Технического задания </w:t>
      </w:r>
      <w:r w:rsidR="00637269" w:rsidRPr="002720F6">
        <w:rPr>
          <w:rFonts w:ascii="Times New Roman" w:hAnsi="Times New Roman"/>
          <w:sz w:val="24"/>
          <w:szCs w:val="24"/>
        </w:rPr>
        <w:t>для</w:t>
      </w:r>
      <w:r w:rsidR="00B31B63" w:rsidRPr="002720F6">
        <w:rPr>
          <w:rFonts w:ascii="Times New Roman" w:hAnsi="Times New Roman"/>
          <w:sz w:val="24"/>
          <w:szCs w:val="24"/>
        </w:rPr>
        <w:t xml:space="preserve"> </w:t>
      </w:r>
      <w:r w:rsidR="00AE6C5E" w:rsidRPr="002720F6">
        <w:rPr>
          <w:rFonts w:ascii="Times New Roman" w:hAnsi="Times New Roman"/>
          <w:sz w:val="24"/>
          <w:szCs w:val="24"/>
        </w:rPr>
        <w:t>внедрения информационной автоматизированной системы комплексного учёта работы производственного предприятия на программной платформе «1</w:t>
      </w:r>
      <w:proofErr w:type="gramStart"/>
      <w:r w:rsidR="00AE6C5E" w:rsidRPr="002720F6">
        <w:rPr>
          <w:rFonts w:ascii="Times New Roman" w:hAnsi="Times New Roman"/>
          <w:sz w:val="24"/>
          <w:szCs w:val="24"/>
        </w:rPr>
        <w:t>С:ERP</w:t>
      </w:r>
      <w:proofErr w:type="gramEnd"/>
      <w:r w:rsidR="00AE6C5E" w:rsidRPr="002720F6">
        <w:rPr>
          <w:rFonts w:ascii="Times New Roman" w:hAnsi="Times New Roman"/>
          <w:sz w:val="24"/>
          <w:szCs w:val="24"/>
        </w:rPr>
        <w:t xml:space="preserve"> Управление предприятием 2»</w:t>
      </w:r>
      <w:r w:rsidR="00450A68">
        <w:rPr>
          <w:rFonts w:ascii="Times New Roman" w:hAnsi="Times New Roman"/>
          <w:sz w:val="24"/>
          <w:szCs w:val="24"/>
        </w:rPr>
        <w:t>.</w:t>
      </w:r>
    </w:p>
    <w:p w:rsidR="009A36DF" w:rsidRDefault="009A36DF" w:rsidP="009A36DF">
      <w:pPr>
        <w:pStyle w:val="af"/>
        <w:numPr>
          <w:ilvl w:val="2"/>
          <w:numId w:val="18"/>
        </w:numPr>
        <w:tabs>
          <w:tab w:val="left" w:pos="667"/>
          <w:tab w:val="left" w:pos="1134"/>
        </w:tabs>
        <w:spacing w:after="64"/>
        <w:ind w:left="0" w:right="20" w:firstLine="567"/>
        <w:rPr>
          <w:rFonts w:ascii="Times New Roman" w:hAnsi="Times New Roman"/>
          <w:sz w:val="24"/>
          <w:szCs w:val="24"/>
        </w:rPr>
      </w:pPr>
      <w:r w:rsidRPr="009A36DF">
        <w:rPr>
          <w:rFonts w:ascii="Times New Roman" w:hAnsi="Times New Roman"/>
          <w:sz w:val="24"/>
          <w:szCs w:val="24"/>
        </w:rPr>
        <w:t>Отчет Исполнителя по коммерческой оценке проекта внед</w:t>
      </w:r>
      <w:r>
        <w:rPr>
          <w:rFonts w:ascii="Times New Roman" w:hAnsi="Times New Roman"/>
          <w:sz w:val="24"/>
          <w:szCs w:val="24"/>
        </w:rPr>
        <w:t>рения информационной автоматизи</w:t>
      </w:r>
      <w:r w:rsidRPr="009A36DF">
        <w:rPr>
          <w:rFonts w:ascii="Times New Roman" w:hAnsi="Times New Roman"/>
          <w:sz w:val="24"/>
          <w:szCs w:val="24"/>
        </w:rPr>
        <w:t>рованной системы комплексного учёта работы производственного предприятия на программной платформе «1</w:t>
      </w:r>
      <w:proofErr w:type="gramStart"/>
      <w:r w:rsidRPr="009A36DF">
        <w:rPr>
          <w:rFonts w:ascii="Times New Roman" w:hAnsi="Times New Roman"/>
          <w:sz w:val="24"/>
          <w:szCs w:val="24"/>
        </w:rPr>
        <w:t>С:ERP</w:t>
      </w:r>
      <w:proofErr w:type="gramEnd"/>
      <w:r w:rsidRPr="009A36DF">
        <w:rPr>
          <w:rFonts w:ascii="Times New Roman" w:hAnsi="Times New Roman"/>
          <w:sz w:val="24"/>
          <w:szCs w:val="24"/>
        </w:rPr>
        <w:t xml:space="preserve"> Управление предприятием 2»</w:t>
      </w:r>
    </w:p>
    <w:p w:rsidR="0080046A" w:rsidRPr="009069CC" w:rsidRDefault="00446E6E" w:rsidP="009069CC">
      <w:pPr>
        <w:pStyle w:val="af"/>
        <w:numPr>
          <w:ilvl w:val="2"/>
          <w:numId w:val="18"/>
        </w:numPr>
        <w:tabs>
          <w:tab w:val="left" w:pos="667"/>
          <w:tab w:val="left" w:pos="1134"/>
        </w:tabs>
        <w:spacing w:after="64"/>
        <w:ind w:left="0" w:right="20" w:firstLine="567"/>
        <w:rPr>
          <w:rFonts w:ascii="Times New Roman" w:hAnsi="Times New Roman"/>
          <w:sz w:val="24"/>
          <w:szCs w:val="24"/>
        </w:rPr>
      </w:pPr>
      <w:r w:rsidRPr="009069CC">
        <w:rPr>
          <w:rFonts w:ascii="Times New Roman" w:hAnsi="Times New Roman"/>
          <w:sz w:val="24"/>
          <w:szCs w:val="24"/>
        </w:rPr>
        <w:t xml:space="preserve"> </w:t>
      </w:r>
      <w:r w:rsidR="0080046A" w:rsidRPr="009069CC">
        <w:rPr>
          <w:rFonts w:ascii="Times New Roman" w:hAnsi="Times New Roman"/>
          <w:sz w:val="24"/>
          <w:szCs w:val="24"/>
        </w:rPr>
        <w:t xml:space="preserve">Документация предоставляется в </w:t>
      </w:r>
      <w:r w:rsidR="009069CC" w:rsidRPr="009069CC">
        <w:rPr>
          <w:rFonts w:ascii="Times New Roman" w:hAnsi="Times New Roman"/>
          <w:sz w:val="24"/>
          <w:szCs w:val="24"/>
        </w:rPr>
        <w:t xml:space="preserve">электронном виде в </w:t>
      </w:r>
      <w:r w:rsidR="0080046A" w:rsidRPr="009069CC">
        <w:rPr>
          <w:rFonts w:ascii="Times New Roman" w:hAnsi="Times New Roman"/>
          <w:sz w:val="24"/>
          <w:szCs w:val="24"/>
        </w:rPr>
        <w:t>формате</w:t>
      </w:r>
      <w:r w:rsidR="009069CC" w:rsidRPr="009069CC">
        <w:rPr>
          <w:rFonts w:ascii="Times New Roman" w:hAnsi="Times New Roman"/>
          <w:sz w:val="24"/>
          <w:szCs w:val="24"/>
        </w:rPr>
        <w:t xml:space="preserve"> doc и pdf на цифровом носителе, а также в бумажном варианте в 2-х экземплярах</w:t>
      </w:r>
      <w:r w:rsidR="0080046A" w:rsidRPr="009069CC">
        <w:rPr>
          <w:rFonts w:ascii="Times New Roman" w:hAnsi="Times New Roman"/>
          <w:sz w:val="24"/>
          <w:szCs w:val="24"/>
        </w:rPr>
        <w:t>.</w:t>
      </w:r>
    </w:p>
    <w:p w:rsidR="00450A68" w:rsidRPr="009F308B" w:rsidRDefault="00450A68" w:rsidP="009A36DF">
      <w:pPr>
        <w:pStyle w:val="af"/>
        <w:numPr>
          <w:ilvl w:val="1"/>
          <w:numId w:val="18"/>
        </w:numPr>
        <w:tabs>
          <w:tab w:val="left" w:pos="667"/>
          <w:tab w:val="left" w:pos="1134"/>
        </w:tabs>
        <w:spacing w:after="64"/>
        <w:ind w:left="0" w:right="20" w:firstLine="567"/>
        <w:rPr>
          <w:rFonts w:ascii="Times New Roman" w:hAnsi="Times New Roman"/>
          <w:sz w:val="24"/>
          <w:szCs w:val="24"/>
        </w:rPr>
      </w:pPr>
      <w:r w:rsidRPr="009F308B">
        <w:rPr>
          <w:rFonts w:ascii="Times New Roman" w:hAnsi="Times New Roman"/>
          <w:sz w:val="24"/>
          <w:szCs w:val="24"/>
        </w:rPr>
        <w:t xml:space="preserve">Срок выполнения работ: </w:t>
      </w:r>
      <w:r w:rsidR="006F6A89" w:rsidRPr="009F308B">
        <w:rPr>
          <w:rFonts w:ascii="Times New Roman" w:hAnsi="Times New Roman"/>
          <w:sz w:val="24"/>
          <w:szCs w:val="24"/>
        </w:rPr>
        <w:t xml:space="preserve">Определяется по результатам </w:t>
      </w:r>
      <w:r w:rsidR="00EA3D91" w:rsidRPr="009F308B">
        <w:rPr>
          <w:rFonts w:ascii="Times New Roman" w:hAnsi="Times New Roman"/>
          <w:sz w:val="24"/>
          <w:szCs w:val="24"/>
        </w:rPr>
        <w:t>закупочной процедуры</w:t>
      </w:r>
      <w:r w:rsidR="006F6A89" w:rsidRPr="009F308B">
        <w:rPr>
          <w:rFonts w:ascii="Times New Roman" w:hAnsi="Times New Roman"/>
          <w:sz w:val="24"/>
          <w:szCs w:val="24"/>
        </w:rPr>
        <w:t xml:space="preserve"> в соответствии с федеральным законом № 223-ФЗ от 18.07.2011 «О закупках товаров, работ, услуг отдельными видами юридических лиц»</w:t>
      </w:r>
      <w:r w:rsidR="00416D90" w:rsidRPr="009F308B">
        <w:rPr>
          <w:rFonts w:ascii="Times New Roman" w:hAnsi="Times New Roman"/>
          <w:sz w:val="24"/>
          <w:szCs w:val="24"/>
        </w:rPr>
        <w:t>.</w:t>
      </w:r>
    </w:p>
    <w:p w:rsidR="00F355BD" w:rsidRPr="002720F6" w:rsidRDefault="00F355BD" w:rsidP="00E71CDC">
      <w:pPr>
        <w:pStyle w:val="af"/>
        <w:spacing w:after="0"/>
        <w:ind w:firstLine="567"/>
        <w:rPr>
          <w:rFonts w:ascii="Times New Roman" w:hAnsi="Times New Roman"/>
          <w:sz w:val="24"/>
          <w:szCs w:val="24"/>
        </w:rPr>
      </w:pPr>
    </w:p>
    <w:p w:rsidR="00B31B63" w:rsidRDefault="009A36DF" w:rsidP="009A36DF">
      <w:pPr>
        <w:pStyle w:val="af"/>
        <w:numPr>
          <w:ilvl w:val="0"/>
          <w:numId w:val="18"/>
        </w:numPr>
        <w:spacing w:after="0"/>
        <w:jc w:val="center"/>
        <w:rPr>
          <w:rFonts w:ascii="Times New Roman" w:hAnsi="Times New Roman"/>
          <w:b/>
          <w:sz w:val="24"/>
          <w:szCs w:val="24"/>
        </w:rPr>
      </w:pPr>
      <w:r>
        <w:rPr>
          <w:rFonts w:ascii="Times New Roman" w:hAnsi="Times New Roman"/>
          <w:b/>
          <w:sz w:val="24"/>
          <w:szCs w:val="24"/>
        </w:rPr>
        <w:t>Содержание</w:t>
      </w:r>
      <w:r w:rsidR="00597EB8">
        <w:rPr>
          <w:rFonts w:ascii="Times New Roman" w:hAnsi="Times New Roman"/>
          <w:b/>
          <w:sz w:val="24"/>
          <w:szCs w:val="24"/>
        </w:rPr>
        <w:t xml:space="preserve"> Технического задания</w:t>
      </w:r>
      <w:r w:rsidRPr="009A36DF">
        <w:t xml:space="preserve"> </w:t>
      </w:r>
      <w:r w:rsidRPr="009A36DF">
        <w:rPr>
          <w:rFonts w:ascii="Times New Roman" w:hAnsi="Times New Roman"/>
          <w:b/>
          <w:sz w:val="24"/>
          <w:szCs w:val="24"/>
        </w:rPr>
        <w:t>д</w:t>
      </w:r>
      <w:bookmarkStart w:id="5" w:name="_GoBack"/>
      <w:bookmarkEnd w:id="5"/>
      <w:r w:rsidRPr="009A36DF">
        <w:rPr>
          <w:rFonts w:ascii="Times New Roman" w:hAnsi="Times New Roman"/>
          <w:b/>
          <w:sz w:val="24"/>
          <w:szCs w:val="24"/>
        </w:rPr>
        <w:t>ля внедрения информационной автоматизированной системы комплексного учёта работы производственного предприятия на программной платформе «1</w:t>
      </w:r>
      <w:proofErr w:type="gramStart"/>
      <w:r w:rsidRPr="009A36DF">
        <w:rPr>
          <w:rFonts w:ascii="Times New Roman" w:hAnsi="Times New Roman"/>
          <w:b/>
          <w:sz w:val="24"/>
          <w:szCs w:val="24"/>
        </w:rPr>
        <w:t>С:</w:t>
      </w:r>
      <w:r>
        <w:rPr>
          <w:rFonts w:ascii="Times New Roman" w:hAnsi="Times New Roman"/>
          <w:b/>
          <w:sz w:val="24"/>
          <w:szCs w:val="24"/>
        </w:rPr>
        <w:t>ERP</w:t>
      </w:r>
      <w:proofErr w:type="gramEnd"/>
      <w:r>
        <w:rPr>
          <w:rFonts w:ascii="Times New Roman" w:hAnsi="Times New Roman"/>
          <w:b/>
          <w:sz w:val="24"/>
          <w:szCs w:val="24"/>
        </w:rPr>
        <w:t xml:space="preserve"> Управление предприятием 2»</w:t>
      </w:r>
      <w:r w:rsidR="00133E5B">
        <w:rPr>
          <w:rFonts w:ascii="Times New Roman" w:hAnsi="Times New Roman"/>
          <w:b/>
          <w:sz w:val="24"/>
          <w:szCs w:val="24"/>
        </w:rPr>
        <w:t>:</w:t>
      </w:r>
    </w:p>
    <w:p w:rsidR="00E71CDC" w:rsidRDefault="00E71CDC" w:rsidP="00E71CDC">
      <w:pPr>
        <w:pStyle w:val="af"/>
        <w:spacing w:after="0"/>
        <w:ind w:firstLine="567"/>
        <w:jc w:val="center"/>
        <w:rPr>
          <w:rFonts w:ascii="Times New Roman" w:hAnsi="Times New Roman"/>
          <w:b/>
          <w:sz w:val="24"/>
          <w:szCs w:val="24"/>
        </w:rPr>
      </w:pPr>
    </w:p>
    <w:p w:rsidR="00B31B63" w:rsidRPr="002720F6" w:rsidRDefault="00B31B63" w:rsidP="009A36DF">
      <w:pPr>
        <w:pStyle w:val="af"/>
        <w:numPr>
          <w:ilvl w:val="1"/>
          <w:numId w:val="18"/>
        </w:numPr>
        <w:tabs>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lastRenderedPageBreak/>
        <w:t>Общее описание основных существующих бизнес-процессов и требований Заказчика</w:t>
      </w:r>
      <w:r w:rsidR="00133E5B">
        <w:rPr>
          <w:rFonts w:ascii="Times New Roman" w:hAnsi="Times New Roman"/>
          <w:sz w:val="24"/>
          <w:szCs w:val="24"/>
        </w:rPr>
        <w:t>.</w:t>
      </w:r>
      <w:r w:rsidR="00AD3948" w:rsidRPr="002720F6">
        <w:rPr>
          <w:rFonts w:ascii="Times New Roman" w:hAnsi="Times New Roman"/>
          <w:sz w:val="24"/>
          <w:szCs w:val="24"/>
        </w:rPr>
        <w:t xml:space="preserve"> </w:t>
      </w:r>
      <w:r w:rsidR="00AD3948" w:rsidRPr="002720F6">
        <w:rPr>
          <w:rFonts w:ascii="Times New Roman" w:eastAsia="Times New Roman" w:hAnsi="Times New Roman"/>
          <w:kern w:val="1"/>
          <w:sz w:val="24"/>
          <w:szCs w:val="24"/>
          <w:shd w:val="clear" w:color="auto" w:fill="FFFFFF"/>
          <w:lang w:eastAsia="zh-CN"/>
        </w:rPr>
        <w:t xml:space="preserve">Описательная часть отчета об обследовании может включать диаграммы процессов «как есть» в одной из нотаций в </w:t>
      </w:r>
      <w:proofErr w:type="spellStart"/>
      <w:r w:rsidR="00AD3948" w:rsidRPr="002720F6">
        <w:rPr>
          <w:rFonts w:ascii="Times New Roman" w:eastAsia="Times New Roman" w:hAnsi="Times New Roman"/>
          <w:kern w:val="1"/>
          <w:sz w:val="24"/>
          <w:szCs w:val="24"/>
          <w:shd w:val="clear" w:color="auto" w:fill="FFFFFF"/>
          <w:lang w:eastAsia="zh-CN"/>
        </w:rPr>
        <w:t>Visio</w:t>
      </w:r>
      <w:proofErr w:type="spellEnd"/>
      <w:r w:rsidR="00AD3948" w:rsidRPr="002720F6">
        <w:rPr>
          <w:rFonts w:ascii="Times New Roman" w:eastAsia="Times New Roman" w:hAnsi="Times New Roman"/>
          <w:kern w:val="1"/>
          <w:sz w:val="24"/>
          <w:szCs w:val="24"/>
          <w:shd w:val="clear" w:color="auto" w:fill="FFFFFF"/>
          <w:lang w:eastAsia="zh-CN"/>
        </w:rPr>
        <w:t>.</w:t>
      </w:r>
    </w:p>
    <w:p w:rsidR="00B31B63" w:rsidRPr="002720F6" w:rsidRDefault="00B31B63" w:rsidP="009A36DF">
      <w:pPr>
        <w:pStyle w:val="af"/>
        <w:numPr>
          <w:ilvl w:val="1"/>
          <w:numId w:val="18"/>
        </w:numPr>
        <w:tabs>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 xml:space="preserve">Обоснование </w:t>
      </w:r>
      <w:r w:rsidR="003043ED" w:rsidRPr="002720F6">
        <w:rPr>
          <w:rFonts w:ascii="Times New Roman" w:hAnsi="Times New Roman"/>
          <w:sz w:val="24"/>
          <w:szCs w:val="24"/>
        </w:rPr>
        <w:t>предложенного</w:t>
      </w:r>
      <w:r w:rsidRPr="002720F6">
        <w:rPr>
          <w:rFonts w:ascii="Times New Roman" w:hAnsi="Times New Roman"/>
          <w:sz w:val="24"/>
          <w:szCs w:val="24"/>
        </w:rPr>
        <w:t xml:space="preserve"> решения (архитектура решения, необходимое количество а</w:t>
      </w:r>
      <w:r w:rsidR="00956295">
        <w:rPr>
          <w:rFonts w:ascii="Times New Roman" w:hAnsi="Times New Roman"/>
          <w:sz w:val="24"/>
          <w:szCs w:val="24"/>
        </w:rPr>
        <w:t>втоматизированных рабочих мест).</w:t>
      </w:r>
    </w:p>
    <w:p w:rsidR="00B31B63" w:rsidRPr="002720F6" w:rsidRDefault="00B31B63" w:rsidP="009A36DF">
      <w:pPr>
        <w:pStyle w:val="af"/>
        <w:numPr>
          <w:ilvl w:val="1"/>
          <w:numId w:val="18"/>
        </w:numPr>
        <w:tabs>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Перечень основных участков учета и управления, которые необходимо решить с помощью</w:t>
      </w:r>
      <w:r w:rsidR="00F355BD" w:rsidRPr="002720F6">
        <w:rPr>
          <w:rFonts w:ascii="Times New Roman" w:hAnsi="Times New Roman"/>
          <w:sz w:val="24"/>
          <w:szCs w:val="24"/>
        </w:rPr>
        <w:t xml:space="preserve"> внедрения информационной автоматизированной системы комплексного учёта работы производственного предприятия на программной платформе «1</w:t>
      </w:r>
      <w:proofErr w:type="gramStart"/>
      <w:r w:rsidR="00F355BD" w:rsidRPr="002720F6">
        <w:rPr>
          <w:rFonts w:ascii="Times New Roman" w:hAnsi="Times New Roman"/>
          <w:sz w:val="24"/>
          <w:szCs w:val="24"/>
        </w:rPr>
        <w:t>С:ERP</w:t>
      </w:r>
      <w:proofErr w:type="gramEnd"/>
      <w:r w:rsidR="00F355BD" w:rsidRPr="002720F6">
        <w:rPr>
          <w:rFonts w:ascii="Times New Roman" w:hAnsi="Times New Roman"/>
          <w:sz w:val="24"/>
          <w:szCs w:val="24"/>
        </w:rPr>
        <w:t xml:space="preserve"> Управление предприятием 2»</w:t>
      </w:r>
      <w:r w:rsidR="00956295">
        <w:rPr>
          <w:rFonts w:ascii="Times New Roman" w:hAnsi="Times New Roman"/>
          <w:sz w:val="24"/>
          <w:szCs w:val="24"/>
        </w:rPr>
        <w:t>.</w:t>
      </w:r>
    </w:p>
    <w:p w:rsidR="00B31B63" w:rsidRPr="002720F6" w:rsidRDefault="00B31B63" w:rsidP="009A36DF">
      <w:pPr>
        <w:pStyle w:val="af"/>
        <w:numPr>
          <w:ilvl w:val="1"/>
          <w:numId w:val="18"/>
        </w:numPr>
        <w:tabs>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Рекомендации по оптимизации работы подразделений Заказчика с учетом преимуществ, предоставляемых Программным продуктом</w:t>
      </w:r>
      <w:r w:rsidR="00956295">
        <w:rPr>
          <w:rFonts w:ascii="Times New Roman" w:hAnsi="Times New Roman"/>
          <w:sz w:val="24"/>
          <w:szCs w:val="24"/>
        </w:rPr>
        <w:t>,</w:t>
      </w:r>
      <w:r w:rsidRPr="002720F6">
        <w:rPr>
          <w:rFonts w:ascii="Times New Roman" w:hAnsi="Times New Roman"/>
          <w:sz w:val="24"/>
          <w:szCs w:val="24"/>
        </w:rPr>
        <w:t xml:space="preserve"> разработать концепт планирования и управления производством с помощью Программного продукта.</w:t>
      </w:r>
    </w:p>
    <w:p w:rsidR="00B31B63" w:rsidRPr="002720F6" w:rsidRDefault="00B31B63" w:rsidP="009A36DF">
      <w:pPr>
        <w:pStyle w:val="af"/>
        <w:numPr>
          <w:ilvl w:val="1"/>
          <w:numId w:val="18"/>
        </w:numPr>
        <w:tabs>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Описание документооборота в автоматизируемых подразделениях и требований к аналитике</w:t>
      </w:r>
      <w:r w:rsidR="00956295">
        <w:rPr>
          <w:rFonts w:ascii="Times New Roman" w:hAnsi="Times New Roman"/>
          <w:sz w:val="24"/>
          <w:szCs w:val="24"/>
        </w:rPr>
        <w:t>.</w:t>
      </w:r>
    </w:p>
    <w:p w:rsidR="00F355BD" w:rsidRPr="002720F6" w:rsidRDefault="00B31B63" w:rsidP="009A36DF">
      <w:pPr>
        <w:pStyle w:val="af"/>
        <w:numPr>
          <w:ilvl w:val="1"/>
          <w:numId w:val="18"/>
        </w:numPr>
        <w:tabs>
          <w:tab w:val="left" w:pos="1134"/>
        </w:tabs>
        <w:spacing w:after="0"/>
        <w:ind w:left="0" w:right="23" w:firstLine="567"/>
        <w:rPr>
          <w:rFonts w:ascii="Times New Roman" w:hAnsi="Times New Roman"/>
          <w:sz w:val="24"/>
          <w:szCs w:val="24"/>
        </w:rPr>
      </w:pPr>
      <w:r w:rsidRPr="002720F6">
        <w:rPr>
          <w:rFonts w:ascii="Times New Roman" w:hAnsi="Times New Roman"/>
          <w:sz w:val="24"/>
          <w:szCs w:val="24"/>
        </w:rPr>
        <w:t xml:space="preserve">Анализ имеющейся ИТ-среды на соответствие требованиям Программного продукта, рекомендации по ее изменению для внедрения </w:t>
      </w:r>
      <w:r w:rsidR="00F355BD" w:rsidRPr="002720F6">
        <w:rPr>
          <w:rFonts w:ascii="Times New Roman" w:hAnsi="Times New Roman"/>
          <w:sz w:val="24"/>
          <w:szCs w:val="24"/>
        </w:rPr>
        <w:t>информационной автоматизированной системы комплексного учёта работы производственного предприятия на программной платформе «1</w:t>
      </w:r>
      <w:proofErr w:type="gramStart"/>
      <w:r w:rsidR="00F355BD" w:rsidRPr="002720F6">
        <w:rPr>
          <w:rFonts w:ascii="Times New Roman" w:hAnsi="Times New Roman"/>
          <w:sz w:val="24"/>
          <w:szCs w:val="24"/>
        </w:rPr>
        <w:t>С:ERP</w:t>
      </w:r>
      <w:proofErr w:type="gramEnd"/>
      <w:r w:rsidR="00F355BD" w:rsidRPr="002720F6">
        <w:rPr>
          <w:rFonts w:ascii="Times New Roman" w:hAnsi="Times New Roman"/>
          <w:sz w:val="24"/>
          <w:szCs w:val="24"/>
        </w:rPr>
        <w:t xml:space="preserve"> Управление предприятием 2»</w:t>
      </w:r>
      <w:r w:rsidR="00133E5B">
        <w:rPr>
          <w:rFonts w:ascii="Times New Roman" w:hAnsi="Times New Roman"/>
          <w:sz w:val="24"/>
          <w:szCs w:val="24"/>
        </w:rPr>
        <w:t>.</w:t>
      </w:r>
    </w:p>
    <w:p w:rsidR="00B31B63" w:rsidRPr="002720F6" w:rsidRDefault="00B31B63" w:rsidP="009A36DF">
      <w:pPr>
        <w:pStyle w:val="af"/>
        <w:numPr>
          <w:ilvl w:val="1"/>
          <w:numId w:val="18"/>
        </w:numPr>
        <w:tabs>
          <w:tab w:val="left" w:pos="1134"/>
        </w:tabs>
        <w:spacing w:after="0"/>
        <w:ind w:left="0" w:right="23" w:firstLine="567"/>
        <w:jc w:val="left"/>
        <w:rPr>
          <w:rFonts w:ascii="Times New Roman" w:hAnsi="Times New Roman"/>
          <w:sz w:val="24"/>
          <w:szCs w:val="24"/>
        </w:rPr>
      </w:pPr>
      <w:r w:rsidRPr="002720F6">
        <w:rPr>
          <w:rFonts w:ascii="Times New Roman" w:hAnsi="Times New Roman"/>
          <w:sz w:val="24"/>
          <w:szCs w:val="24"/>
        </w:rPr>
        <w:t>Оценка работ, необходимых для интеграции информационной системы в существующую ИТ-инфраструктуру Заказчика</w:t>
      </w:r>
      <w:r w:rsidR="00956295">
        <w:rPr>
          <w:rFonts w:ascii="Times New Roman" w:hAnsi="Times New Roman"/>
          <w:sz w:val="24"/>
          <w:szCs w:val="24"/>
        </w:rPr>
        <w:t>.</w:t>
      </w:r>
    </w:p>
    <w:p w:rsidR="00B31B63" w:rsidRPr="002720F6" w:rsidRDefault="00B31B63" w:rsidP="009A36DF">
      <w:pPr>
        <w:pStyle w:val="af"/>
        <w:numPr>
          <w:ilvl w:val="1"/>
          <w:numId w:val="18"/>
        </w:numPr>
        <w:tabs>
          <w:tab w:val="left" w:pos="1134"/>
        </w:tabs>
        <w:spacing w:after="0"/>
        <w:ind w:left="0" w:right="23" w:firstLine="567"/>
        <w:jc w:val="left"/>
        <w:rPr>
          <w:rFonts w:ascii="Times New Roman" w:hAnsi="Times New Roman"/>
          <w:sz w:val="24"/>
          <w:szCs w:val="24"/>
        </w:rPr>
      </w:pPr>
      <w:r w:rsidRPr="002720F6">
        <w:rPr>
          <w:rFonts w:ascii="Times New Roman" w:hAnsi="Times New Roman"/>
          <w:sz w:val="24"/>
          <w:szCs w:val="24"/>
        </w:rPr>
        <w:t>Оценка возможных рисков при реализации проекта и определение мер, необходимых для минимизации их влияния</w:t>
      </w:r>
      <w:r w:rsidR="00956295">
        <w:rPr>
          <w:rFonts w:ascii="Times New Roman" w:hAnsi="Times New Roman"/>
          <w:sz w:val="24"/>
          <w:szCs w:val="24"/>
        </w:rPr>
        <w:t>.</w:t>
      </w:r>
    </w:p>
    <w:p w:rsidR="00B31B63" w:rsidRDefault="00B31B63" w:rsidP="009A36DF">
      <w:pPr>
        <w:pStyle w:val="af"/>
        <w:numPr>
          <w:ilvl w:val="1"/>
          <w:numId w:val="18"/>
        </w:numPr>
        <w:tabs>
          <w:tab w:val="left" w:pos="1134"/>
        </w:tabs>
        <w:spacing w:after="0"/>
        <w:ind w:left="0" w:right="23" w:firstLine="567"/>
        <w:jc w:val="left"/>
        <w:rPr>
          <w:rFonts w:ascii="Times New Roman" w:hAnsi="Times New Roman"/>
          <w:sz w:val="24"/>
          <w:szCs w:val="24"/>
        </w:rPr>
      </w:pPr>
      <w:r w:rsidRPr="002720F6">
        <w:rPr>
          <w:rFonts w:ascii="Times New Roman" w:hAnsi="Times New Roman"/>
          <w:sz w:val="24"/>
          <w:szCs w:val="24"/>
        </w:rPr>
        <w:t xml:space="preserve">Описание пожеланий Заказчика, которые не могут быть реализованы в типовой </w:t>
      </w:r>
      <w:proofErr w:type="gramStart"/>
      <w:r w:rsidRPr="002720F6">
        <w:rPr>
          <w:rFonts w:ascii="Times New Roman" w:hAnsi="Times New Roman"/>
          <w:sz w:val="24"/>
          <w:szCs w:val="24"/>
        </w:rPr>
        <w:t>функциональности</w:t>
      </w:r>
      <w:r w:rsidR="00F355BD" w:rsidRPr="002720F6">
        <w:rPr>
          <w:rFonts w:ascii="Times New Roman" w:hAnsi="Times New Roman"/>
          <w:sz w:val="24"/>
          <w:szCs w:val="24"/>
        </w:rPr>
        <w:t xml:space="preserve"> </w:t>
      </w:r>
      <w:r w:rsidRPr="002720F6">
        <w:rPr>
          <w:rFonts w:ascii="Times New Roman" w:hAnsi="Times New Roman"/>
          <w:sz w:val="24"/>
          <w:szCs w:val="24"/>
        </w:rPr>
        <w:t xml:space="preserve"> Программного</w:t>
      </w:r>
      <w:proofErr w:type="gramEnd"/>
      <w:r w:rsidRPr="002720F6">
        <w:rPr>
          <w:rFonts w:ascii="Times New Roman" w:hAnsi="Times New Roman"/>
          <w:sz w:val="24"/>
          <w:szCs w:val="24"/>
        </w:rPr>
        <w:t xml:space="preserve"> продукта и потребуют отдельной разработки</w:t>
      </w:r>
      <w:r w:rsidR="00956295">
        <w:rPr>
          <w:rFonts w:ascii="Times New Roman" w:hAnsi="Times New Roman"/>
          <w:sz w:val="24"/>
          <w:szCs w:val="24"/>
        </w:rPr>
        <w:t>.</w:t>
      </w:r>
    </w:p>
    <w:p w:rsidR="009A36DF" w:rsidRPr="002720F6" w:rsidRDefault="009A36DF" w:rsidP="009A36DF">
      <w:pPr>
        <w:pStyle w:val="af"/>
        <w:spacing w:after="0"/>
        <w:ind w:left="567" w:right="23" w:firstLine="0"/>
        <w:jc w:val="left"/>
        <w:rPr>
          <w:rFonts w:ascii="Times New Roman" w:hAnsi="Times New Roman"/>
          <w:sz w:val="24"/>
          <w:szCs w:val="24"/>
        </w:rPr>
      </w:pPr>
    </w:p>
    <w:p w:rsidR="00F355BD" w:rsidRPr="009A36DF" w:rsidRDefault="009A36DF" w:rsidP="009A36DF">
      <w:pPr>
        <w:pStyle w:val="af"/>
        <w:numPr>
          <w:ilvl w:val="0"/>
          <w:numId w:val="18"/>
        </w:numPr>
        <w:tabs>
          <w:tab w:val="left" w:pos="662"/>
        </w:tabs>
        <w:spacing w:after="60"/>
        <w:ind w:right="20"/>
        <w:jc w:val="center"/>
        <w:rPr>
          <w:rFonts w:ascii="Times New Roman" w:hAnsi="Times New Roman"/>
          <w:b/>
          <w:sz w:val="24"/>
          <w:szCs w:val="24"/>
        </w:rPr>
      </w:pPr>
      <w:r w:rsidRPr="009A36DF">
        <w:rPr>
          <w:rFonts w:ascii="Times New Roman" w:hAnsi="Times New Roman"/>
          <w:b/>
          <w:sz w:val="24"/>
          <w:szCs w:val="24"/>
        </w:rPr>
        <w:t xml:space="preserve">Содержание Отчета Исполнителя по коммерческой оценке проекта внедрения </w:t>
      </w:r>
      <w:proofErr w:type="spellStart"/>
      <w:r w:rsidRPr="009A36DF">
        <w:rPr>
          <w:rFonts w:ascii="Times New Roman" w:hAnsi="Times New Roman"/>
          <w:b/>
          <w:sz w:val="24"/>
          <w:szCs w:val="24"/>
        </w:rPr>
        <w:t>инфор-мационной</w:t>
      </w:r>
      <w:proofErr w:type="spellEnd"/>
      <w:r w:rsidRPr="009A36DF">
        <w:rPr>
          <w:rFonts w:ascii="Times New Roman" w:hAnsi="Times New Roman"/>
          <w:b/>
          <w:sz w:val="24"/>
          <w:szCs w:val="24"/>
        </w:rPr>
        <w:t xml:space="preserve"> автоматизированной системы комплексного учёта работы производственного предприятия на программ-ной платформе «1</w:t>
      </w:r>
      <w:proofErr w:type="gramStart"/>
      <w:r w:rsidRPr="009A36DF">
        <w:rPr>
          <w:rFonts w:ascii="Times New Roman" w:hAnsi="Times New Roman"/>
          <w:b/>
          <w:sz w:val="24"/>
          <w:szCs w:val="24"/>
        </w:rPr>
        <w:t>С:ERP</w:t>
      </w:r>
      <w:proofErr w:type="gramEnd"/>
      <w:r w:rsidRPr="009A36DF">
        <w:rPr>
          <w:rFonts w:ascii="Times New Roman" w:hAnsi="Times New Roman"/>
          <w:b/>
          <w:sz w:val="24"/>
          <w:szCs w:val="24"/>
        </w:rPr>
        <w:t xml:space="preserve"> Управление предприятием 2»:</w:t>
      </w:r>
    </w:p>
    <w:p w:rsidR="00B31B63" w:rsidRPr="002720F6" w:rsidRDefault="00B31B63" w:rsidP="00D279E5">
      <w:pPr>
        <w:pStyle w:val="af"/>
        <w:numPr>
          <w:ilvl w:val="1"/>
          <w:numId w:val="18"/>
        </w:numPr>
        <w:tabs>
          <w:tab w:val="left" w:pos="1134"/>
        </w:tabs>
        <w:spacing w:after="0"/>
        <w:ind w:left="142" w:right="20" w:firstLine="425"/>
        <w:rPr>
          <w:rFonts w:ascii="Times New Roman" w:hAnsi="Times New Roman"/>
          <w:sz w:val="24"/>
          <w:szCs w:val="24"/>
        </w:rPr>
      </w:pPr>
      <w:r w:rsidRPr="002720F6">
        <w:rPr>
          <w:rFonts w:ascii="Times New Roman" w:hAnsi="Times New Roman"/>
          <w:sz w:val="24"/>
          <w:szCs w:val="24"/>
        </w:rPr>
        <w:t>Оценк</w:t>
      </w:r>
      <w:r w:rsidR="009A36DF">
        <w:rPr>
          <w:rFonts w:ascii="Times New Roman" w:hAnsi="Times New Roman"/>
          <w:sz w:val="24"/>
          <w:szCs w:val="24"/>
        </w:rPr>
        <w:t>а</w:t>
      </w:r>
      <w:r w:rsidRPr="002720F6">
        <w:rPr>
          <w:rFonts w:ascii="Times New Roman" w:hAnsi="Times New Roman"/>
          <w:sz w:val="24"/>
          <w:szCs w:val="24"/>
        </w:rPr>
        <w:t xml:space="preserve"> бюджета проекта по внедрению информационной системы</w:t>
      </w:r>
      <w:r w:rsidR="00F355BD" w:rsidRPr="002720F6">
        <w:rPr>
          <w:rFonts w:ascii="Times New Roman" w:hAnsi="Times New Roman"/>
          <w:sz w:val="24"/>
          <w:szCs w:val="24"/>
        </w:rPr>
        <w:t>,</w:t>
      </w:r>
      <w:r w:rsidRPr="002720F6">
        <w:rPr>
          <w:rFonts w:ascii="Times New Roman" w:hAnsi="Times New Roman"/>
          <w:sz w:val="24"/>
          <w:szCs w:val="24"/>
        </w:rPr>
        <w:t xml:space="preserve"> соглас</w:t>
      </w:r>
      <w:r w:rsidR="00133E5B">
        <w:rPr>
          <w:rFonts w:ascii="Times New Roman" w:hAnsi="Times New Roman"/>
          <w:sz w:val="24"/>
          <w:szCs w:val="24"/>
        </w:rPr>
        <w:t>но проекту Технического задания.</w:t>
      </w:r>
    </w:p>
    <w:p w:rsidR="00B31B63" w:rsidRPr="002720F6" w:rsidRDefault="00B31B63" w:rsidP="00D279E5">
      <w:pPr>
        <w:pStyle w:val="af"/>
        <w:numPr>
          <w:ilvl w:val="1"/>
          <w:numId w:val="18"/>
        </w:numPr>
        <w:tabs>
          <w:tab w:val="left" w:pos="1134"/>
        </w:tabs>
        <w:spacing w:after="0"/>
        <w:ind w:left="142" w:firstLine="425"/>
        <w:rPr>
          <w:rFonts w:ascii="Times New Roman" w:hAnsi="Times New Roman"/>
          <w:sz w:val="24"/>
          <w:szCs w:val="24"/>
        </w:rPr>
      </w:pPr>
      <w:r w:rsidRPr="002720F6">
        <w:rPr>
          <w:rFonts w:ascii="Times New Roman" w:hAnsi="Times New Roman"/>
          <w:sz w:val="24"/>
          <w:szCs w:val="24"/>
        </w:rPr>
        <w:t>Ожидаемый план-график работ</w:t>
      </w:r>
      <w:r w:rsidR="00133E5B">
        <w:rPr>
          <w:rFonts w:ascii="Times New Roman" w:hAnsi="Times New Roman"/>
          <w:sz w:val="24"/>
          <w:szCs w:val="24"/>
        </w:rPr>
        <w:t>.</w:t>
      </w:r>
    </w:p>
    <w:p w:rsidR="00A503C2" w:rsidRPr="002720F6" w:rsidRDefault="00B31B63" w:rsidP="00D279E5">
      <w:pPr>
        <w:pStyle w:val="af"/>
        <w:keepNext/>
        <w:numPr>
          <w:ilvl w:val="1"/>
          <w:numId w:val="18"/>
        </w:numPr>
        <w:tabs>
          <w:tab w:val="left" w:pos="142"/>
          <w:tab w:val="left" w:pos="432"/>
          <w:tab w:val="left" w:pos="1134"/>
          <w:tab w:val="left" w:pos="1418"/>
        </w:tabs>
        <w:spacing w:after="0"/>
        <w:ind w:left="142" w:right="20" w:firstLine="425"/>
        <w:outlineLvl w:val="0"/>
        <w:rPr>
          <w:rFonts w:ascii="Times New Roman" w:eastAsia="Times New Roman" w:hAnsi="Times New Roman"/>
          <w:b/>
          <w:color w:val="000000"/>
          <w:sz w:val="24"/>
          <w:szCs w:val="24"/>
          <w:lang w:eastAsia="ru-RU"/>
        </w:rPr>
      </w:pPr>
      <w:r w:rsidRPr="002720F6">
        <w:rPr>
          <w:rFonts w:ascii="Times New Roman" w:hAnsi="Times New Roman"/>
          <w:sz w:val="24"/>
          <w:szCs w:val="24"/>
        </w:rPr>
        <w:t>Предполагаемый список ответственных лиц (как со стороны Заказчика, так и от Исполнителя), зоны их ответственности и базовый регламент взаимодействия между ними.</w:t>
      </w:r>
    </w:p>
    <w:p w:rsidR="009A36DF" w:rsidRDefault="009A36DF" w:rsidP="002720F6">
      <w:pPr>
        <w:ind w:firstLine="567"/>
        <w:rPr>
          <w:rFonts w:ascii="Times New Roman" w:hAnsi="Times New Roman"/>
          <w:sz w:val="24"/>
          <w:szCs w:val="24"/>
        </w:rPr>
      </w:pPr>
    </w:p>
    <w:p w:rsidR="002A324D" w:rsidRDefault="00C10B74" w:rsidP="00C10B74">
      <w:pPr>
        <w:pStyle w:val="af4"/>
        <w:numPr>
          <w:ilvl w:val="0"/>
          <w:numId w:val="18"/>
        </w:numPr>
        <w:jc w:val="center"/>
        <w:rPr>
          <w:b/>
          <w:sz w:val="24"/>
          <w:szCs w:val="24"/>
        </w:rPr>
      </w:pPr>
      <w:r w:rsidRPr="00C10B74">
        <w:rPr>
          <w:b/>
          <w:sz w:val="24"/>
          <w:szCs w:val="24"/>
        </w:rPr>
        <w:t>Подписи Сторон</w:t>
      </w:r>
    </w:p>
    <w:p w:rsidR="00C10B74" w:rsidRDefault="00C10B74" w:rsidP="00144054">
      <w:pPr>
        <w:pStyle w:val="af4"/>
        <w:ind w:left="927"/>
        <w:rPr>
          <w:b/>
          <w:sz w:val="24"/>
          <w:szCs w:val="24"/>
        </w:rPr>
      </w:pPr>
    </w:p>
    <w:tbl>
      <w:tblPr>
        <w:tblW w:w="10188" w:type="dxa"/>
        <w:tblLook w:val="01E0" w:firstRow="1" w:lastRow="1" w:firstColumn="1" w:lastColumn="1" w:noHBand="0" w:noVBand="0"/>
      </w:tblPr>
      <w:tblGrid>
        <w:gridCol w:w="4785"/>
        <w:gridCol w:w="5403"/>
      </w:tblGrid>
      <w:tr w:rsidR="00C10B74" w:rsidRPr="00C10B74" w:rsidTr="00C10B74">
        <w:trPr>
          <w:trHeight w:val="698"/>
        </w:trPr>
        <w:tc>
          <w:tcPr>
            <w:tcW w:w="4785" w:type="dxa"/>
          </w:tcPr>
          <w:p w:rsidR="00C10B74" w:rsidRPr="00C10B74" w:rsidRDefault="00C10B74" w:rsidP="00C10B74">
            <w:pPr>
              <w:keepNext/>
              <w:spacing w:line="300" w:lineRule="auto"/>
              <w:ind w:right="22" w:firstLine="0"/>
              <w:outlineLvl w:val="2"/>
              <w:rPr>
                <w:rFonts w:ascii="Times New Roman" w:eastAsia="Times New Roman" w:hAnsi="Times New Roman"/>
                <w:b/>
                <w:iCs/>
                <w:sz w:val="24"/>
                <w:szCs w:val="24"/>
                <w:lang w:eastAsia="ru-RU"/>
              </w:rPr>
            </w:pPr>
            <w:r w:rsidRPr="00C10B74">
              <w:rPr>
                <w:rFonts w:ascii="Times New Roman" w:eastAsia="Times New Roman" w:hAnsi="Times New Roman"/>
                <w:b/>
                <w:iCs/>
                <w:sz w:val="24"/>
                <w:szCs w:val="24"/>
                <w:lang w:eastAsia="ru-RU"/>
              </w:rPr>
              <w:t>Заказчик:</w:t>
            </w:r>
          </w:p>
          <w:p w:rsidR="00C10B74" w:rsidRPr="00C10B74" w:rsidRDefault="00C10B74" w:rsidP="00C10B74">
            <w:pPr>
              <w:tabs>
                <w:tab w:val="left" w:pos="142"/>
              </w:tabs>
              <w:spacing w:line="300" w:lineRule="auto"/>
              <w:ind w:right="22" w:firstLine="0"/>
              <w:rPr>
                <w:rFonts w:ascii="Times New Roman" w:eastAsia="Times New Roman" w:hAnsi="Times New Roman"/>
                <w:b/>
                <w:sz w:val="24"/>
                <w:szCs w:val="24"/>
                <w:lang w:eastAsia="ru-RU"/>
              </w:rPr>
            </w:pPr>
            <w:r w:rsidRPr="00C10B74">
              <w:rPr>
                <w:rFonts w:ascii="Times New Roman" w:eastAsia="Times New Roman" w:hAnsi="Times New Roman"/>
                <w:b/>
                <w:sz w:val="24"/>
                <w:szCs w:val="24"/>
                <w:lang w:eastAsia="ru-RU"/>
              </w:rPr>
              <w:t>АО «Ростерминалуголь»</w:t>
            </w:r>
          </w:p>
          <w:p w:rsidR="00C10B74" w:rsidRDefault="00C10B74" w:rsidP="00C10B74">
            <w:pPr>
              <w:tabs>
                <w:tab w:val="left" w:pos="142"/>
              </w:tabs>
              <w:spacing w:line="300" w:lineRule="auto"/>
              <w:ind w:right="22" w:firstLine="0"/>
              <w:rPr>
                <w:rFonts w:ascii="Times New Roman" w:eastAsia="Times New Roman" w:hAnsi="Times New Roman"/>
                <w:sz w:val="24"/>
                <w:szCs w:val="24"/>
                <w:lang w:eastAsia="ru-RU"/>
              </w:rPr>
            </w:pPr>
          </w:p>
          <w:p w:rsidR="00C10B74" w:rsidRPr="00C10B74" w:rsidRDefault="00C10B74" w:rsidP="00C10B74">
            <w:pPr>
              <w:tabs>
                <w:tab w:val="left" w:pos="142"/>
              </w:tabs>
              <w:spacing w:line="300" w:lineRule="auto"/>
              <w:ind w:right="22" w:firstLine="0"/>
              <w:rPr>
                <w:rFonts w:ascii="Times New Roman" w:eastAsia="Times New Roman" w:hAnsi="Times New Roman"/>
                <w:sz w:val="24"/>
                <w:szCs w:val="24"/>
                <w:lang w:eastAsia="ru-RU"/>
              </w:rPr>
            </w:pPr>
          </w:p>
          <w:p w:rsidR="00C10B74" w:rsidRPr="00C10B74" w:rsidRDefault="00C10B74" w:rsidP="00C10B74">
            <w:pPr>
              <w:tabs>
                <w:tab w:val="left" w:pos="142"/>
              </w:tabs>
              <w:spacing w:line="300" w:lineRule="auto"/>
              <w:ind w:right="22" w:firstLine="0"/>
              <w:rPr>
                <w:rFonts w:ascii="Times New Roman" w:eastAsia="Times New Roman" w:hAnsi="Times New Roman"/>
                <w:sz w:val="24"/>
                <w:szCs w:val="24"/>
                <w:lang w:eastAsia="ru-RU"/>
              </w:rPr>
            </w:pPr>
            <w:r w:rsidRPr="00C10B74">
              <w:rPr>
                <w:rFonts w:ascii="Times New Roman" w:eastAsia="Times New Roman" w:hAnsi="Times New Roman"/>
                <w:sz w:val="24"/>
                <w:szCs w:val="24"/>
                <w:lang w:eastAsia="ru-RU"/>
              </w:rPr>
              <w:t>____________________</w:t>
            </w:r>
          </w:p>
          <w:p w:rsidR="00C10B74" w:rsidRPr="00C10B74" w:rsidRDefault="00C10B74" w:rsidP="00C10B74">
            <w:pPr>
              <w:tabs>
                <w:tab w:val="left" w:pos="142"/>
              </w:tabs>
              <w:spacing w:line="300" w:lineRule="auto"/>
              <w:ind w:right="22" w:firstLine="0"/>
              <w:rPr>
                <w:rFonts w:ascii="Times New Roman" w:eastAsia="Times New Roman" w:hAnsi="Times New Roman"/>
                <w:sz w:val="24"/>
                <w:szCs w:val="24"/>
                <w:lang w:eastAsia="ru-RU"/>
              </w:rPr>
            </w:pPr>
          </w:p>
          <w:p w:rsidR="00C10B74" w:rsidRPr="00C10B74" w:rsidRDefault="00C10B74" w:rsidP="00C10B74">
            <w:pPr>
              <w:tabs>
                <w:tab w:val="left" w:pos="142"/>
              </w:tabs>
              <w:spacing w:line="300" w:lineRule="auto"/>
              <w:ind w:right="22" w:firstLine="0"/>
              <w:rPr>
                <w:rFonts w:ascii="Times New Roman" w:eastAsia="Times New Roman" w:hAnsi="Times New Roman"/>
                <w:sz w:val="24"/>
                <w:szCs w:val="24"/>
                <w:lang w:eastAsia="ru-RU"/>
              </w:rPr>
            </w:pPr>
            <w:r w:rsidRPr="00C10B74">
              <w:rPr>
                <w:rFonts w:ascii="Times New Roman" w:eastAsia="Times New Roman" w:hAnsi="Times New Roman"/>
                <w:sz w:val="24"/>
                <w:szCs w:val="24"/>
                <w:lang w:eastAsia="ru-RU"/>
              </w:rPr>
              <w:t>__________________/_______________/</w:t>
            </w:r>
          </w:p>
          <w:p w:rsidR="00C10B74" w:rsidRPr="00C10B74" w:rsidRDefault="00C10B74" w:rsidP="00C10B74">
            <w:pPr>
              <w:tabs>
                <w:tab w:val="left" w:pos="142"/>
              </w:tabs>
              <w:spacing w:line="300" w:lineRule="auto"/>
              <w:ind w:right="22" w:firstLine="0"/>
              <w:rPr>
                <w:rFonts w:ascii="Times New Roman" w:eastAsia="Times New Roman" w:hAnsi="Times New Roman"/>
                <w:sz w:val="24"/>
                <w:szCs w:val="24"/>
                <w:lang w:eastAsia="ru-RU"/>
              </w:rPr>
            </w:pPr>
          </w:p>
        </w:tc>
        <w:tc>
          <w:tcPr>
            <w:tcW w:w="5403" w:type="dxa"/>
          </w:tcPr>
          <w:p w:rsidR="00C10B74" w:rsidRPr="00C10B74" w:rsidRDefault="00C10B74" w:rsidP="00C10B74">
            <w:pPr>
              <w:keepNext/>
              <w:spacing w:line="300" w:lineRule="auto"/>
              <w:ind w:right="22" w:firstLine="0"/>
              <w:jc w:val="left"/>
              <w:outlineLvl w:val="2"/>
              <w:rPr>
                <w:rFonts w:ascii="Times New Roman" w:eastAsia="Times New Roman" w:hAnsi="Times New Roman"/>
                <w:b/>
                <w:iCs/>
                <w:sz w:val="24"/>
                <w:szCs w:val="24"/>
                <w:lang w:eastAsia="ru-RU"/>
              </w:rPr>
            </w:pPr>
            <w:r w:rsidRPr="00C10B74">
              <w:rPr>
                <w:rFonts w:ascii="Times New Roman" w:eastAsia="Times New Roman" w:hAnsi="Times New Roman"/>
                <w:b/>
                <w:iCs/>
                <w:sz w:val="24"/>
                <w:szCs w:val="24"/>
                <w:lang w:eastAsia="ru-RU"/>
              </w:rPr>
              <w:t>Подрядчик:</w:t>
            </w:r>
          </w:p>
          <w:p w:rsidR="00C10B74" w:rsidRPr="00C10B74" w:rsidRDefault="00C10B74" w:rsidP="00C10B74">
            <w:pPr>
              <w:ind w:firstLine="0"/>
              <w:jc w:val="left"/>
              <w:rPr>
                <w:rFonts w:ascii="Times New Roman" w:eastAsia="Times New Roman" w:hAnsi="Times New Roman"/>
                <w:sz w:val="24"/>
                <w:szCs w:val="24"/>
                <w:lang w:val="en-US" w:eastAsia="ru-RU"/>
              </w:rPr>
            </w:pPr>
          </w:p>
        </w:tc>
      </w:tr>
    </w:tbl>
    <w:p w:rsidR="00C10B74" w:rsidRPr="00C10B74" w:rsidRDefault="00C10B74" w:rsidP="00C10B74">
      <w:pPr>
        <w:ind w:left="567" w:firstLine="0"/>
        <w:rPr>
          <w:b/>
          <w:sz w:val="24"/>
          <w:szCs w:val="24"/>
        </w:rPr>
      </w:pPr>
    </w:p>
    <w:sectPr w:rsidR="00C10B74" w:rsidRPr="00C10B74" w:rsidSect="008461D2">
      <w:footerReference w:type="even" r:id="rId8"/>
      <w:footerReference w:type="default" r:id="rId9"/>
      <w:headerReference w:type="first" r:id="rId10"/>
      <w:footnotePr>
        <w:numRestart w:val="eachPage"/>
      </w:footnotePr>
      <w:pgSz w:w="11906" w:h="16838" w:code="9"/>
      <w:pgMar w:top="1134" w:right="851" w:bottom="992" w:left="107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90C" w:rsidRDefault="0092690C">
      <w:r>
        <w:separator/>
      </w:r>
    </w:p>
  </w:endnote>
  <w:endnote w:type="continuationSeparator" w:id="0">
    <w:p w:rsidR="0092690C" w:rsidRDefault="00926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CC"/>
    <w:family w:val="auto"/>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287" w:usb1="00000003"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3C2" w:rsidRDefault="003A317C" w:rsidP="002C06DF">
    <w:pPr>
      <w:pStyle w:val="a8"/>
      <w:framePr w:wrap="around" w:vAnchor="text" w:hAnchor="margin" w:xAlign="right" w:y="1"/>
      <w:rPr>
        <w:rStyle w:val="aa"/>
      </w:rPr>
    </w:pPr>
    <w:r>
      <w:rPr>
        <w:rStyle w:val="aa"/>
      </w:rPr>
      <w:fldChar w:fldCharType="begin"/>
    </w:r>
    <w:r w:rsidR="00A503C2">
      <w:rPr>
        <w:rStyle w:val="aa"/>
      </w:rPr>
      <w:instrText xml:space="preserve">PAGE  </w:instrText>
    </w:r>
    <w:r>
      <w:rPr>
        <w:rStyle w:val="aa"/>
      </w:rPr>
      <w:fldChar w:fldCharType="separate"/>
    </w:r>
    <w:r w:rsidR="00A503C2">
      <w:rPr>
        <w:rStyle w:val="aa"/>
        <w:noProof/>
      </w:rPr>
      <w:t>16</w:t>
    </w:r>
    <w:r>
      <w:rPr>
        <w:rStyle w:val="aa"/>
      </w:rPr>
      <w:fldChar w:fldCharType="end"/>
    </w:r>
  </w:p>
  <w:p w:rsidR="00A503C2" w:rsidRDefault="00A503C2" w:rsidP="00AF086B">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3C2" w:rsidRPr="002C06DF" w:rsidRDefault="003A317C" w:rsidP="009C6849">
    <w:pPr>
      <w:pStyle w:val="a8"/>
      <w:framePr w:wrap="around" w:vAnchor="text" w:hAnchor="margin" w:xAlign="right" w:y="1"/>
      <w:rPr>
        <w:rStyle w:val="aa"/>
        <w:rFonts w:ascii="Times New Roman" w:hAnsi="Times New Roman"/>
        <w:sz w:val="24"/>
      </w:rPr>
    </w:pPr>
    <w:r w:rsidRPr="002C06DF">
      <w:rPr>
        <w:rStyle w:val="aa"/>
        <w:rFonts w:ascii="Times New Roman" w:hAnsi="Times New Roman"/>
        <w:sz w:val="24"/>
      </w:rPr>
      <w:fldChar w:fldCharType="begin"/>
    </w:r>
    <w:r w:rsidR="00A503C2" w:rsidRPr="002C06DF">
      <w:rPr>
        <w:rStyle w:val="aa"/>
        <w:rFonts w:ascii="Times New Roman" w:hAnsi="Times New Roman"/>
        <w:sz w:val="24"/>
      </w:rPr>
      <w:instrText xml:space="preserve">PAGE  </w:instrText>
    </w:r>
    <w:r w:rsidRPr="002C06DF">
      <w:rPr>
        <w:rStyle w:val="aa"/>
        <w:rFonts w:ascii="Times New Roman" w:hAnsi="Times New Roman"/>
        <w:sz w:val="24"/>
      </w:rPr>
      <w:fldChar w:fldCharType="separate"/>
    </w:r>
    <w:r w:rsidR="009069CC">
      <w:rPr>
        <w:rStyle w:val="aa"/>
        <w:rFonts w:ascii="Times New Roman" w:hAnsi="Times New Roman"/>
        <w:noProof/>
        <w:sz w:val="24"/>
      </w:rPr>
      <w:t>3</w:t>
    </w:r>
    <w:r w:rsidRPr="002C06DF">
      <w:rPr>
        <w:rStyle w:val="aa"/>
        <w:rFonts w:ascii="Times New Roman" w:hAnsi="Times New Roman"/>
        <w:sz w:val="24"/>
      </w:rPr>
      <w:fldChar w:fldCharType="end"/>
    </w:r>
  </w:p>
  <w:p w:rsidR="00A503C2" w:rsidRPr="00A503C2" w:rsidRDefault="00A503C2" w:rsidP="002C06DF">
    <w:pPr>
      <w:pStyle w:val="a8"/>
      <w:ind w:right="360"/>
      <w:rPr>
        <w:rFonts w:ascii="Times New Roman" w:hAnsi="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90C" w:rsidRDefault="0092690C">
      <w:r>
        <w:separator/>
      </w:r>
    </w:p>
  </w:footnote>
  <w:footnote w:type="continuationSeparator" w:id="0">
    <w:p w:rsidR="0092690C" w:rsidRDefault="00926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6DF" w:rsidRPr="009A36DF" w:rsidRDefault="009A36DF" w:rsidP="009A36DF">
    <w:pPr>
      <w:pStyle w:val="ab"/>
      <w:jc w:val="right"/>
      <w:rPr>
        <w:rFonts w:ascii="Times New Roman" w:hAnsi="Times New Roman"/>
        <w:sz w:val="24"/>
      </w:rPr>
    </w:pPr>
    <w:r w:rsidRPr="009A36DF">
      <w:rPr>
        <w:rFonts w:ascii="Times New Roman" w:hAnsi="Times New Roman"/>
        <w:sz w:val="24"/>
      </w:rPr>
      <w:t>Приложение №1 к Договору №___</w:t>
    </w:r>
    <w:r w:rsidR="00C10B74">
      <w:rPr>
        <w:rFonts w:ascii="Times New Roman" w:hAnsi="Times New Roman"/>
        <w:sz w:val="24"/>
      </w:rPr>
      <w:t xml:space="preserve"> от «__</w:t>
    </w:r>
    <w:proofErr w:type="gramStart"/>
    <w:r w:rsidR="00C10B74">
      <w:rPr>
        <w:rFonts w:ascii="Times New Roman" w:hAnsi="Times New Roman"/>
        <w:sz w:val="24"/>
      </w:rPr>
      <w:t>_»_</w:t>
    </w:r>
    <w:proofErr w:type="gramEnd"/>
    <w:r w:rsidR="00C10B74">
      <w:rPr>
        <w:rFonts w:ascii="Times New Roman" w:hAnsi="Times New Roman"/>
        <w:sz w:val="24"/>
      </w:rPr>
      <w:t>__________2019г.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2"/>
    <w:lvl w:ilvl="0">
      <w:start w:val="1"/>
      <w:numFmt w:val="decimal"/>
      <w:lvlText w:val="%1)"/>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 w15:restartNumberingAfterBreak="0">
    <w:nsid w:val="00000005"/>
    <w:multiLevelType w:val="multilevel"/>
    <w:tmpl w:val="00000005"/>
    <w:name w:val="WW8Num3"/>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hAnsi="StarSymbol"/>
      </w:rPr>
    </w:lvl>
  </w:abstractNum>
  <w:abstractNum w:abstractNumId="2"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o"/>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o"/>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7631AAD"/>
    <w:multiLevelType w:val="multilevel"/>
    <w:tmpl w:val="5CC204F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44E22DC"/>
    <w:multiLevelType w:val="hybridMultilevel"/>
    <w:tmpl w:val="2A567F3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570CD5"/>
    <w:multiLevelType w:val="singleLevel"/>
    <w:tmpl w:val="D812B606"/>
    <w:name w:val="WW8Num4"/>
    <w:lvl w:ilvl="0">
      <w:start w:val="1"/>
      <w:numFmt w:val="decimal"/>
      <w:lvlText w:val="%1."/>
      <w:lvlJc w:val="left"/>
      <w:pPr>
        <w:tabs>
          <w:tab w:val="num" w:pos="405"/>
        </w:tabs>
        <w:ind w:left="405" w:hanging="360"/>
      </w:pPr>
      <w:rPr>
        <w:rFonts w:hint="default"/>
      </w:rPr>
    </w:lvl>
  </w:abstractNum>
  <w:abstractNum w:abstractNumId="6" w15:restartNumberingAfterBreak="0">
    <w:nsid w:val="1B5B2721"/>
    <w:multiLevelType w:val="hybridMultilevel"/>
    <w:tmpl w:val="B694DBC6"/>
    <w:name w:val="WW8Num5"/>
    <w:lvl w:ilvl="0" w:tplc="661806C8">
      <w:start w:val="1"/>
      <w:numFmt w:val="decimal"/>
      <w:lvlText w:val="%1."/>
      <w:lvlJc w:val="left"/>
      <w:pPr>
        <w:tabs>
          <w:tab w:val="num" w:pos="720"/>
        </w:tabs>
        <w:ind w:left="720" w:hanging="360"/>
      </w:pPr>
    </w:lvl>
    <w:lvl w:ilvl="1" w:tplc="8DC2B67C" w:tentative="1">
      <w:start w:val="1"/>
      <w:numFmt w:val="lowerLetter"/>
      <w:lvlText w:val="%2."/>
      <w:lvlJc w:val="left"/>
      <w:pPr>
        <w:tabs>
          <w:tab w:val="num" w:pos="1440"/>
        </w:tabs>
        <w:ind w:left="1440" w:hanging="360"/>
      </w:pPr>
    </w:lvl>
    <w:lvl w:ilvl="2" w:tplc="3DECE460" w:tentative="1">
      <w:start w:val="1"/>
      <w:numFmt w:val="lowerRoman"/>
      <w:lvlText w:val="%3."/>
      <w:lvlJc w:val="right"/>
      <w:pPr>
        <w:tabs>
          <w:tab w:val="num" w:pos="2160"/>
        </w:tabs>
        <w:ind w:left="2160" w:hanging="180"/>
      </w:pPr>
    </w:lvl>
    <w:lvl w:ilvl="3" w:tplc="F8D6BC3A" w:tentative="1">
      <w:start w:val="1"/>
      <w:numFmt w:val="decimal"/>
      <w:lvlText w:val="%4."/>
      <w:lvlJc w:val="left"/>
      <w:pPr>
        <w:tabs>
          <w:tab w:val="num" w:pos="2880"/>
        </w:tabs>
        <w:ind w:left="2880" w:hanging="360"/>
      </w:pPr>
    </w:lvl>
    <w:lvl w:ilvl="4" w:tplc="9DF65B16" w:tentative="1">
      <w:start w:val="1"/>
      <w:numFmt w:val="lowerLetter"/>
      <w:lvlText w:val="%5."/>
      <w:lvlJc w:val="left"/>
      <w:pPr>
        <w:tabs>
          <w:tab w:val="num" w:pos="3600"/>
        </w:tabs>
        <w:ind w:left="3600" w:hanging="360"/>
      </w:pPr>
    </w:lvl>
    <w:lvl w:ilvl="5" w:tplc="BD24AF28" w:tentative="1">
      <w:start w:val="1"/>
      <w:numFmt w:val="lowerRoman"/>
      <w:lvlText w:val="%6."/>
      <w:lvlJc w:val="right"/>
      <w:pPr>
        <w:tabs>
          <w:tab w:val="num" w:pos="4320"/>
        </w:tabs>
        <w:ind w:left="4320" w:hanging="180"/>
      </w:pPr>
    </w:lvl>
    <w:lvl w:ilvl="6" w:tplc="049AE930" w:tentative="1">
      <w:start w:val="1"/>
      <w:numFmt w:val="decimal"/>
      <w:lvlText w:val="%7."/>
      <w:lvlJc w:val="left"/>
      <w:pPr>
        <w:tabs>
          <w:tab w:val="num" w:pos="5040"/>
        </w:tabs>
        <w:ind w:left="5040" w:hanging="360"/>
      </w:pPr>
    </w:lvl>
    <w:lvl w:ilvl="7" w:tplc="7DAE11F0" w:tentative="1">
      <w:start w:val="1"/>
      <w:numFmt w:val="lowerLetter"/>
      <w:lvlText w:val="%8."/>
      <w:lvlJc w:val="left"/>
      <w:pPr>
        <w:tabs>
          <w:tab w:val="num" w:pos="5760"/>
        </w:tabs>
        <w:ind w:left="5760" w:hanging="360"/>
      </w:pPr>
    </w:lvl>
    <w:lvl w:ilvl="8" w:tplc="A232F2F4" w:tentative="1">
      <w:start w:val="1"/>
      <w:numFmt w:val="lowerRoman"/>
      <w:lvlText w:val="%9."/>
      <w:lvlJc w:val="right"/>
      <w:pPr>
        <w:tabs>
          <w:tab w:val="num" w:pos="6480"/>
        </w:tabs>
        <w:ind w:left="6480" w:hanging="180"/>
      </w:pPr>
    </w:lvl>
  </w:abstractNum>
  <w:abstractNum w:abstractNumId="7" w15:restartNumberingAfterBreak="0">
    <w:nsid w:val="1CA77679"/>
    <w:multiLevelType w:val="hybridMultilevel"/>
    <w:tmpl w:val="FDBCAF72"/>
    <w:lvl w:ilvl="0" w:tplc="7F182E22">
      <w:start w:val="1"/>
      <w:numFmt w:val="decimal"/>
      <w:lvlText w:val="%1."/>
      <w:lvlJc w:val="left"/>
      <w:pPr>
        <w:tabs>
          <w:tab w:val="num" w:pos="720"/>
        </w:tabs>
        <w:ind w:left="720" w:hanging="360"/>
      </w:pPr>
      <w:rPr>
        <w:rFonts w:cs="Times New Roman"/>
      </w:rPr>
    </w:lvl>
    <w:lvl w:ilvl="1" w:tplc="3E86ED5E">
      <w:start w:val="1"/>
      <w:numFmt w:val="decimal"/>
      <w:lvlText w:val="%2."/>
      <w:lvlJc w:val="left"/>
      <w:pPr>
        <w:tabs>
          <w:tab w:val="num" w:pos="1440"/>
        </w:tabs>
        <w:ind w:left="1440" w:hanging="360"/>
      </w:pPr>
      <w:rPr>
        <w:rFonts w:cs="Times New Roman"/>
      </w:rPr>
    </w:lvl>
    <w:lvl w:ilvl="2" w:tplc="B39E3214">
      <w:start w:val="1"/>
      <w:numFmt w:val="decimal"/>
      <w:lvlText w:val="%3."/>
      <w:lvlJc w:val="left"/>
      <w:pPr>
        <w:tabs>
          <w:tab w:val="num" w:pos="2160"/>
        </w:tabs>
        <w:ind w:left="2160" w:hanging="360"/>
      </w:pPr>
      <w:rPr>
        <w:rFonts w:cs="Times New Roman"/>
      </w:rPr>
    </w:lvl>
    <w:lvl w:ilvl="3" w:tplc="92B47DAE">
      <w:start w:val="1"/>
      <w:numFmt w:val="decimal"/>
      <w:pStyle w:val="-"/>
      <w:lvlText w:val="%4."/>
      <w:lvlJc w:val="left"/>
      <w:pPr>
        <w:tabs>
          <w:tab w:val="num" w:pos="2880"/>
        </w:tabs>
        <w:ind w:left="2880" w:hanging="360"/>
      </w:pPr>
      <w:rPr>
        <w:rFonts w:cs="Times New Roman"/>
      </w:rPr>
    </w:lvl>
    <w:lvl w:ilvl="4" w:tplc="0D805CD8">
      <w:start w:val="1"/>
      <w:numFmt w:val="decimal"/>
      <w:lvlText w:val="%5."/>
      <w:lvlJc w:val="left"/>
      <w:pPr>
        <w:tabs>
          <w:tab w:val="num" w:pos="3600"/>
        </w:tabs>
        <w:ind w:left="3600" w:hanging="360"/>
      </w:pPr>
      <w:rPr>
        <w:rFonts w:cs="Times New Roman"/>
      </w:rPr>
    </w:lvl>
    <w:lvl w:ilvl="5" w:tplc="39F02696">
      <w:start w:val="1"/>
      <w:numFmt w:val="decimal"/>
      <w:lvlText w:val="%6."/>
      <w:lvlJc w:val="left"/>
      <w:pPr>
        <w:tabs>
          <w:tab w:val="num" w:pos="4320"/>
        </w:tabs>
        <w:ind w:left="4320" w:hanging="360"/>
      </w:pPr>
      <w:rPr>
        <w:rFonts w:cs="Times New Roman"/>
      </w:rPr>
    </w:lvl>
    <w:lvl w:ilvl="6" w:tplc="8F4E1990">
      <w:start w:val="1"/>
      <w:numFmt w:val="decimal"/>
      <w:lvlText w:val="%7."/>
      <w:lvlJc w:val="left"/>
      <w:pPr>
        <w:tabs>
          <w:tab w:val="num" w:pos="5040"/>
        </w:tabs>
        <w:ind w:left="5040" w:hanging="360"/>
      </w:pPr>
      <w:rPr>
        <w:rFonts w:cs="Times New Roman"/>
      </w:rPr>
    </w:lvl>
    <w:lvl w:ilvl="7" w:tplc="EA403AB6">
      <w:start w:val="1"/>
      <w:numFmt w:val="decimal"/>
      <w:lvlText w:val="%8."/>
      <w:lvlJc w:val="left"/>
      <w:pPr>
        <w:tabs>
          <w:tab w:val="num" w:pos="5760"/>
        </w:tabs>
        <w:ind w:left="5760" w:hanging="360"/>
      </w:pPr>
      <w:rPr>
        <w:rFonts w:cs="Times New Roman"/>
      </w:rPr>
    </w:lvl>
    <w:lvl w:ilvl="8" w:tplc="D0BE9E2C">
      <w:start w:val="1"/>
      <w:numFmt w:val="decimal"/>
      <w:lvlText w:val="%9."/>
      <w:lvlJc w:val="left"/>
      <w:pPr>
        <w:tabs>
          <w:tab w:val="num" w:pos="6480"/>
        </w:tabs>
        <w:ind w:left="6480" w:hanging="360"/>
      </w:pPr>
      <w:rPr>
        <w:rFonts w:cs="Times New Roman"/>
      </w:rPr>
    </w:lvl>
  </w:abstractNum>
  <w:abstractNum w:abstractNumId="8" w15:restartNumberingAfterBreak="0">
    <w:nsid w:val="20EF2FB8"/>
    <w:multiLevelType w:val="singleLevel"/>
    <w:tmpl w:val="C0DAFC5E"/>
    <w:lvl w:ilvl="0">
      <w:start w:val="1"/>
      <w:numFmt w:val="bullet"/>
      <w:pStyle w:val="a"/>
      <w:lvlText w:val=""/>
      <w:lvlJc w:val="left"/>
      <w:pPr>
        <w:tabs>
          <w:tab w:val="num" w:pos="1080"/>
        </w:tabs>
        <w:ind w:firstLine="720"/>
      </w:pPr>
      <w:rPr>
        <w:rFonts w:ascii="Symbol" w:hAnsi="Symbol" w:hint="default"/>
      </w:rPr>
    </w:lvl>
  </w:abstractNum>
  <w:abstractNum w:abstractNumId="9" w15:restartNumberingAfterBreak="0">
    <w:nsid w:val="244F30D5"/>
    <w:multiLevelType w:val="hybridMultilevel"/>
    <w:tmpl w:val="86F25866"/>
    <w:name w:val="WW8Num22"/>
    <w:lvl w:ilvl="0" w:tplc="50B80CF6">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94455FD"/>
    <w:multiLevelType w:val="hybridMultilevel"/>
    <w:tmpl w:val="E7FC34C6"/>
    <w:name w:val="WW8Num162"/>
    <w:lvl w:ilvl="0" w:tplc="04190005">
      <w:start w:val="1"/>
      <w:numFmt w:val="decimal"/>
      <w:lvlText w:val="%1."/>
      <w:lvlJc w:val="left"/>
      <w:pPr>
        <w:ind w:left="1069" w:hanging="360"/>
      </w:pPr>
      <w:rPr>
        <w:rFonts w:hint="default"/>
      </w:rPr>
    </w:lvl>
    <w:lvl w:ilvl="1" w:tplc="04190003">
      <w:start w:val="1"/>
      <w:numFmt w:val="decimal"/>
      <w:lvlText w:val="%2."/>
      <w:lvlJc w:val="left"/>
      <w:pPr>
        <w:ind w:left="1789" w:hanging="360"/>
      </w:pPr>
      <w:rPr>
        <w:rFonts w:ascii="Times New Roman" w:eastAsia="Times New Roman" w:hAnsi="Times New Roman" w:cs="Times New Roman" w:hint="default"/>
        <w:color w:val="auto"/>
      </w:r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11" w15:restartNumberingAfterBreak="0">
    <w:nsid w:val="2FF03B08"/>
    <w:multiLevelType w:val="multilevel"/>
    <w:tmpl w:val="99909322"/>
    <w:lvl w:ilvl="0">
      <w:start w:val="1"/>
      <w:numFmt w:val="decimal"/>
      <w:pStyle w:val="a0"/>
      <w:lvlText w:val="%1."/>
      <w:lvlJc w:val="left"/>
      <w:pPr>
        <w:ind w:left="1211" w:hanging="360"/>
      </w:pPr>
      <w:rPr>
        <w:rFonts w:hint="default"/>
      </w:rPr>
    </w:lvl>
    <w:lvl w:ilvl="1">
      <w:start w:val="1"/>
      <w:numFmt w:val="decimal"/>
      <w:lvlText w:val="%1.%2."/>
      <w:lvlJc w:val="left"/>
      <w:pPr>
        <w:ind w:left="1425" w:hanging="432"/>
      </w:pPr>
      <w:rPr>
        <w:rFonts w:hint="default"/>
        <w:b w:val="0"/>
      </w:rPr>
    </w:lvl>
    <w:lvl w:ilvl="2">
      <w:start w:val="1"/>
      <w:numFmt w:val="decimal"/>
      <w:lvlText w:val="%3."/>
      <w:lvlJc w:val="left"/>
      <w:pPr>
        <w:ind w:left="1497" w:hanging="504"/>
      </w:pPr>
      <w:rPr>
        <w:rFonts w:hint="default"/>
        <w:b/>
      </w:rPr>
    </w:lvl>
    <w:lvl w:ilvl="3">
      <w:start w:val="1"/>
      <w:numFmt w:val="decimal"/>
      <w:lvlText w:val="%1.%2.%3.%4."/>
      <w:lvlJc w:val="left"/>
      <w:pPr>
        <w:ind w:left="2085" w:hanging="648"/>
      </w:pPr>
      <w:rPr>
        <w:rFonts w:hint="default"/>
      </w:rPr>
    </w:lvl>
    <w:lvl w:ilvl="4">
      <w:start w:val="1"/>
      <w:numFmt w:val="decimal"/>
      <w:lvlText w:val="%1.%2.%3.%4.%5."/>
      <w:lvlJc w:val="left"/>
      <w:pPr>
        <w:ind w:left="2589" w:hanging="792"/>
      </w:pPr>
      <w:rPr>
        <w:rFonts w:hint="default"/>
      </w:rPr>
    </w:lvl>
    <w:lvl w:ilvl="5">
      <w:start w:val="1"/>
      <w:numFmt w:val="decimal"/>
      <w:lvlText w:val="%1.%2.%3.%4.%5.%6."/>
      <w:lvlJc w:val="left"/>
      <w:pPr>
        <w:ind w:left="3093" w:hanging="936"/>
      </w:pPr>
      <w:rPr>
        <w:rFonts w:hint="default"/>
      </w:rPr>
    </w:lvl>
    <w:lvl w:ilvl="6">
      <w:start w:val="1"/>
      <w:numFmt w:val="decimal"/>
      <w:lvlText w:val="%1.%2.%3.%4.%5.%6.%7."/>
      <w:lvlJc w:val="left"/>
      <w:pPr>
        <w:ind w:left="3597" w:hanging="1080"/>
      </w:pPr>
      <w:rPr>
        <w:rFonts w:hint="default"/>
      </w:rPr>
    </w:lvl>
    <w:lvl w:ilvl="7">
      <w:start w:val="1"/>
      <w:numFmt w:val="decimal"/>
      <w:lvlText w:val="%1.%2.%3.%4.%5.%6.%7.%8."/>
      <w:lvlJc w:val="left"/>
      <w:pPr>
        <w:ind w:left="4101" w:hanging="1224"/>
      </w:pPr>
      <w:rPr>
        <w:rFonts w:hint="default"/>
      </w:rPr>
    </w:lvl>
    <w:lvl w:ilvl="8">
      <w:start w:val="1"/>
      <w:numFmt w:val="decimal"/>
      <w:lvlText w:val="%1.%2.%3.%4.%5.%6.%7.%8.%9."/>
      <w:lvlJc w:val="left"/>
      <w:pPr>
        <w:ind w:left="4677" w:hanging="1440"/>
      </w:pPr>
      <w:rPr>
        <w:rFonts w:hint="default"/>
      </w:rPr>
    </w:lvl>
  </w:abstractNum>
  <w:abstractNum w:abstractNumId="12" w15:restartNumberingAfterBreak="0">
    <w:nsid w:val="30FF6FB9"/>
    <w:multiLevelType w:val="multilevel"/>
    <w:tmpl w:val="442478A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31ED1826"/>
    <w:multiLevelType w:val="hybridMultilevel"/>
    <w:tmpl w:val="587E47D4"/>
    <w:lvl w:ilvl="0" w:tplc="04190001">
      <w:start w:val="1"/>
      <w:numFmt w:val="bullet"/>
      <w:lvlText w:val=""/>
      <w:lvlJc w:val="left"/>
      <w:pPr>
        <w:ind w:left="1353" w:hanging="360"/>
      </w:pPr>
      <w:rPr>
        <w:rFonts w:ascii="Symbol" w:hAnsi="Symbol"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15:restartNumberingAfterBreak="0">
    <w:nsid w:val="356A5FCE"/>
    <w:multiLevelType w:val="multilevel"/>
    <w:tmpl w:val="09461760"/>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15:restartNumberingAfterBreak="0">
    <w:nsid w:val="4C132D59"/>
    <w:multiLevelType w:val="hybridMultilevel"/>
    <w:tmpl w:val="F4BA482E"/>
    <w:lvl w:ilvl="0" w:tplc="0419000F">
      <w:start w:val="1"/>
      <w:numFmt w:val="bullet"/>
      <w:pStyle w:val="1"/>
      <w:suff w:val="space"/>
      <w:lvlText w:val=""/>
      <w:lvlJc w:val="left"/>
      <w:pPr>
        <w:ind w:left="1" w:firstLine="709"/>
      </w:pPr>
      <w:rPr>
        <w:rFonts w:ascii="Symbol" w:hAnsi="Symbol" w:hint="default"/>
      </w:rPr>
    </w:lvl>
    <w:lvl w:ilvl="1" w:tplc="E452B6F2" w:tentative="1">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6" w15:restartNumberingAfterBreak="0">
    <w:nsid w:val="4FD56544"/>
    <w:multiLevelType w:val="multilevel"/>
    <w:tmpl w:val="5CC204F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5568460E"/>
    <w:multiLevelType w:val="hybridMultilevel"/>
    <w:tmpl w:val="8662C17E"/>
    <w:lvl w:ilvl="0" w:tplc="842E52D2">
      <w:start w:val="1"/>
      <w:numFmt w:val="bullet"/>
      <w:pStyle w:val="TableListBullet"/>
      <w:lvlText w:val=""/>
      <w:lvlJc w:val="left"/>
      <w:pPr>
        <w:tabs>
          <w:tab w:val="num" w:pos="470"/>
        </w:tabs>
        <w:ind w:left="470" w:hanging="357"/>
      </w:pPr>
      <w:rPr>
        <w:rFonts w:ascii="Symbol" w:hAnsi="Symbol" w:hint="default"/>
        <w:b w:val="0"/>
        <w:i w:val="0"/>
        <w:color w:val="auto"/>
        <w:spacing w:val="0"/>
        <w:w w:val="100"/>
        <w:kern w:val="0"/>
        <w:position w:val="0"/>
        <w:sz w:val="22"/>
        <w:u w:val="none"/>
        <w:effect w:val="none"/>
      </w:rPr>
    </w:lvl>
    <w:lvl w:ilvl="1" w:tplc="D18C963E">
      <w:start w:val="1"/>
      <w:numFmt w:val="bullet"/>
      <w:lvlText w:val="o"/>
      <w:lvlJc w:val="left"/>
      <w:pPr>
        <w:tabs>
          <w:tab w:val="num" w:pos="1440"/>
        </w:tabs>
        <w:ind w:left="1440" w:hanging="360"/>
      </w:pPr>
      <w:rPr>
        <w:rFonts w:ascii="Courier New" w:hAnsi="Courier New" w:hint="default"/>
      </w:rPr>
    </w:lvl>
    <w:lvl w:ilvl="2" w:tplc="5C7C6374">
      <w:start w:val="1"/>
      <w:numFmt w:val="bullet"/>
      <w:lvlText w:val=""/>
      <w:lvlJc w:val="left"/>
      <w:pPr>
        <w:tabs>
          <w:tab w:val="num" w:pos="2160"/>
        </w:tabs>
        <w:ind w:left="2160" w:hanging="360"/>
      </w:pPr>
      <w:rPr>
        <w:rFonts w:ascii="Wingdings" w:hAnsi="Wingdings" w:hint="default"/>
      </w:rPr>
    </w:lvl>
    <w:lvl w:ilvl="3" w:tplc="BFD4DCB8">
      <w:start w:val="1"/>
      <w:numFmt w:val="bullet"/>
      <w:lvlText w:val=""/>
      <w:lvlJc w:val="left"/>
      <w:pPr>
        <w:tabs>
          <w:tab w:val="num" w:pos="2880"/>
        </w:tabs>
        <w:ind w:left="2880" w:hanging="360"/>
      </w:pPr>
      <w:rPr>
        <w:rFonts w:ascii="Symbol" w:hAnsi="Symbol" w:hint="default"/>
      </w:rPr>
    </w:lvl>
    <w:lvl w:ilvl="4" w:tplc="35708A10">
      <w:start w:val="1"/>
      <w:numFmt w:val="bullet"/>
      <w:lvlText w:val="o"/>
      <w:lvlJc w:val="left"/>
      <w:pPr>
        <w:tabs>
          <w:tab w:val="num" w:pos="3600"/>
        </w:tabs>
        <w:ind w:left="3600" w:hanging="360"/>
      </w:pPr>
      <w:rPr>
        <w:rFonts w:ascii="Courier New" w:hAnsi="Courier New" w:hint="default"/>
      </w:rPr>
    </w:lvl>
    <w:lvl w:ilvl="5" w:tplc="140A0452">
      <w:start w:val="1"/>
      <w:numFmt w:val="bullet"/>
      <w:lvlText w:val=""/>
      <w:lvlJc w:val="left"/>
      <w:pPr>
        <w:tabs>
          <w:tab w:val="num" w:pos="4320"/>
        </w:tabs>
        <w:ind w:left="4320" w:hanging="360"/>
      </w:pPr>
      <w:rPr>
        <w:rFonts w:ascii="Wingdings" w:hAnsi="Wingdings" w:hint="default"/>
      </w:rPr>
    </w:lvl>
    <w:lvl w:ilvl="6" w:tplc="FDA692AA">
      <w:start w:val="1"/>
      <w:numFmt w:val="bullet"/>
      <w:lvlText w:val=""/>
      <w:lvlJc w:val="left"/>
      <w:pPr>
        <w:tabs>
          <w:tab w:val="num" w:pos="5040"/>
        </w:tabs>
        <w:ind w:left="5040" w:hanging="360"/>
      </w:pPr>
      <w:rPr>
        <w:rFonts w:ascii="Symbol" w:hAnsi="Symbol" w:hint="default"/>
      </w:rPr>
    </w:lvl>
    <w:lvl w:ilvl="7" w:tplc="25CC8512">
      <w:start w:val="1"/>
      <w:numFmt w:val="bullet"/>
      <w:lvlText w:val="o"/>
      <w:lvlJc w:val="left"/>
      <w:pPr>
        <w:tabs>
          <w:tab w:val="num" w:pos="5760"/>
        </w:tabs>
        <w:ind w:left="5760" w:hanging="360"/>
      </w:pPr>
      <w:rPr>
        <w:rFonts w:ascii="Courier New" w:hAnsi="Courier New" w:hint="default"/>
      </w:rPr>
    </w:lvl>
    <w:lvl w:ilvl="8" w:tplc="7766EEA0">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EC5D24"/>
    <w:multiLevelType w:val="hybridMultilevel"/>
    <w:tmpl w:val="71BA8704"/>
    <w:lvl w:ilvl="0" w:tplc="EFD8D61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9" w15:restartNumberingAfterBreak="0">
    <w:nsid w:val="66620A85"/>
    <w:multiLevelType w:val="multilevel"/>
    <w:tmpl w:val="A3B256AA"/>
    <w:lvl w:ilvl="0">
      <w:start w:val="1"/>
      <w:numFmt w:val="bullet"/>
      <w:lvlText w:val=""/>
      <w:lvlJc w:val="left"/>
      <w:pPr>
        <w:tabs>
          <w:tab w:val="num" w:pos="775"/>
        </w:tabs>
        <w:ind w:left="1495" w:hanging="360"/>
      </w:pPr>
      <w:rPr>
        <w:rFonts w:ascii="Symbol" w:hAnsi="Symbol" w:hint="default"/>
      </w:rPr>
    </w:lvl>
    <w:lvl w:ilvl="1">
      <w:start w:val="1"/>
      <w:numFmt w:val="lowerLetter"/>
      <w:lvlText w:val="%2."/>
      <w:lvlJc w:val="left"/>
      <w:pPr>
        <w:tabs>
          <w:tab w:val="num" w:pos="142"/>
        </w:tabs>
        <w:ind w:left="1582" w:hanging="360"/>
      </w:pPr>
      <w:rPr>
        <w:rFonts w:cs="Times New Roman"/>
      </w:rPr>
    </w:lvl>
    <w:lvl w:ilvl="2">
      <w:start w:val="1"/>
      <w:numFmt w:val="lowerRoman"/>
      <w:lvlText w:val="%3."/>
      <w:lvlJc w:val="left"/>
      <w:pPr>
        <w:tabs>
          <w:tab w:val="num" w:pos="142"/>
        </w:tabs>
        <w:ind w:left="2302" w:hanging="180"/>
      </w:pPr>
      <w:rPr>
        <w:rFonts w:cs="Times New Roman"/>
      </w:rPr>
    </w:lvl>
    <w:lvl w:ilvl="3">
      <w:start w:val="1"/>
      <w:numFmt w:val="decimal"/>
      <w:lvlText w:val="%4."/>
      <w:lvlJc w:val="left"/>
      <w:pPr>
        <w:tabs>
          <w:tab w:val="num" w:pos="142"/>
        </w:tabs>
        <w:ind w:left="3022" w:hanging="360"/>
      </w:pPr>
      <w:rPr>
        <w:rFonts w:cs="Times New Roman"/>
      </w:rPr>
    </w:lvl>
    <w:lvl w:ilvl="4">
      <w:start w:val="1"/>
      <w:numFmt w:val="lowerLetter"/>
      <w:lvlText w:val="%5."/>
      <w:lvlJc w:val="left"/>
      <w:pPr>
        <w:tabs>
          <w:tab w:val="num" w:pos="142"/>
        </w:tabs>
        <w:ind w:left="3742" w:hanging="360"/>
      </w:pPr>
      <w:rPr>
        <w:rFonts w:cs="Times New Roman"/>
      </w:rPr>
    </w:lvl>
    <w:lvl w:ilvl="5">
      <w:start w:val="1"/>
      <w:numFmt w:val="lowerRoman"/>
      <w:lvlText w:val="%6."/>
      <w:lvlJc w:val="left"/>
      <w:pPr>
        <w:tabs>
          <w:tab w:val="num" w:pos="142"/>
        </w:tabs>
        <w:ind w:left="4462" w:hanging="180"/>
      </w:pPr>
      <w:rPr>
        <w:rFonts w:cs="Times New Roman"/>
      </w:rPr>
    </w:lvl>
    <w:lvl w:ilvl="6">
      <w:start w:val="1"/>
      <w:numFmt w:val="none"/>
      <w:suff w:val="nothing"/>
      <w:lvlText w:val=""/>
      <w:lvlJc w:val="left"/>
      <w:pPr>
        <w:tabs>
          <w:tab w:val="num" w:pos="142"/>
        </w:tabs>
        <w:ind w:left="5182" w:hanging="360"/>
      </w:pPr>
      <w:rPr>
        <w:rFonts w:cs="Times New Roman"/>
      </w:rPr>
    </w:lvl>
    <w:lvl w:ilvl="7">
      <w:start w:val="1"/>
      <w:numFmt w:val="lowerLetter"/>
      <w:lvlText w:val="%8."/>
      <w:lvlJc w:val="left"/>
      <w:pPr>
        <w:tabs>
          <w:tab w:val="num" w:pos="142"/>
        </w:tabs>
        <w:ind w:left="5902" w:hanging="360"/>
      </w:pPr>
      <w:rPr>
        <w:rFonts w:cs="Times New Roman"/>
      </w:rPr>
    </w:lvl>
    <w:lvl w:ilvl="8">
      <w:start w:val="1"/>
      <w:numFmt w:val="lowerRoman"/>
      <w:lvlText w:val="%9."/>
      <w:lvlJc w:val="left"/>
      <w:pPr>
        <w:tabs>
          <w:tab w:val="num" w:pos="142"/>
        </w:tabs>
        <w:ind w:left="6622" w:hanging="180"/>
      </w:pPr>
      <w:rPr>
        <w:rFonts w:cs="Times New Roman"/>
      </w:rPr>
    </w:lvl>
  </w:abstractNum>
  <w:abstractNum w:abstractNumId="20" w15:restartNumberingAfterBreak="0">
    <w:nsid w:val="67FB5C87"/>
    <w:multiLevelType w:val="hybridMultilevel"/>
    <w:tmpl w:val="D20A6378"/>
    <w:lvl w:ilvl="0" w:tplc="92F079C6">
      <w:start w:val="1"/>
      <w:numFmt w:val="bullet"/>
      <w:pStyle w:val="a2"/>
      <w:lvlText w:val=""/>
      <w:lvlJc w:val="left"/>
      <w:pPr>
        <w:tabs>
          <w:tab w:val="num" w:pos="1080"/>
        </w:tabs>
        <w:ind w:left="1060" w:hanging="340"/>
      </w:pPr>
      <w:rPr>
        <w:rFonts w:ascii="Symbol" w:hAnsi="Symbol" w:hint="default"/>
      </w:rPr>
    </w:lvl>
    <w:lvl w:ilvl="1" w:tplc="185491F2" w:tentative="1">
      <w:start w:val="1"/>
      <w:numFmt w:val="bullet"/>
      <w:lvlText w:val="o"/>
      <w:lvlJc w:val="left"/>
      <w:pPr>
        <w:tabs>
          <w:tab w:val="num" w:pos="2160"/>
        </w:tabs>
        <w:ind w:left="2160" w:hanging="360"/>
      </w:pPr>
      <w:rPr>
        <w:rFonts w:ascii="Courier New" w:hAnsi="Courier New" w:hint="default"/>
      </w:rPr>
    </w:lvl>
    <w:lvl w:ilvl="2" w:tplc="8C366632" w:tentative="1">
      <w:start w:val="1"/>
      <w:numFmt w:val="bullet"/>
      <w:lvlText w:val=""/>
      <w:lvlJc w:val="left"/>
      <w:pPr>
        <w:tabs>
          <w:tab w:val="num" w:pos="2880"/>
        </w:tabs>
        <w:ind w:left="2880" w:hanging="360"/>
      </w:pPr>
      <w:rPr>
        <w:rFonts w:ascii="Wingdings" w:hAnsi="Wingdings" w:hint="default"/>
      </w:rPr>
    </w:lvl>
    <w:lvl w:ilvl="3" w:tplc="1396C5E8" w:tentative="1">
      <w:start w:val="1"/>
      <w:numFmt w:val="bullet"/>
      <w:lvlText w:val=""/>
      <w:lvlJc w:val="left"/>
      <w:pPr>
        <w:tabs>
          <w:tab w:val="num" w:pos="3600"/>
        </w:tabs>
        <w:ind w:left="3600" w:hanging="360"/>
      </w:pPr>
      <w:rPr>
        <w:rFonts w:ascii="Symbol" w:hAnsi="Symbol" w:hint="default"/>
      </w:rPr>
    </w:lvl>
    <w:lvl w:ilvl="4" w:tplc="DCC0613A" w:tentative="1">
      <w:start w:val="1"/>
      <w:numFmt w:val="bullet"/>
      <w:lvlText w:val="o"/>
      <w:lvlJc w:val="left"/>
      <w:pPr>
        <w:tabs>
          <w:tab w:val="num" w:pos="4320"/>
        </w:tabs>
        <w:ind w:left="4320" w:hanging="360"/>
      </w:pPr>
      <w:rPr>
        <w:rFonts w:ascii="Courier New" w:hAnsi="Courier New" w:hint="default"/>
      </w:rPr>
    </w:lvl>
    <w:lvl w:ilvl="5" w:tplc="5EF41162" w:tentative="1">
      <w:start w:val="1"/>
      <w:numFmt w:val="bullet"/>
      <w:lvlText w:val=""/>
      <w:lvlJc w:val="left"/>
      <w:pPr>
        <w:tabs>
          <w:tab w:val="num" w:pos="5040"/>
        </w:tabs>
        <w:ind w:left="5040" w:hanging="360"/>
      </w:pPr>
      <w:rPr>
        <w:rFonts w:ascii="Wingdings" w:hAnsi="Wingdings" w:hint="default"/>
      </w:rPr>
    </w:lvl>
    <w:lvl w:ilvl="6" w:tplc="1E32D87E" w:tentative="1">
      <w:start w:val="1"/>
      <w:numFmt w:val="bullet"/>
      <w:lvlText w:val=""/>
      <w:lvlJc w:val="left"/>
      <w:pPr>
        <w:tabs>
          <w:tab w:val="num" w:pos="5760"/>
        </w:tabs>
        <w:ind w:left="5760" w:hanging="360"/>
      </w:pPr>
      <w:rPr>
        <w:rFonts w:ascii="Symbol" w:hAnsi="Symbol" w:hint="default"/>
      </w:rPr>
    </w:lvl>
    <w:lvl w:ilvl="7" w:tplc="17F677F8" w:tentative="1">
      <w:start w:val="1"/>
      <w:numFmt w:val="bullet"/>
      <w:lvlText w:val="o"/>
      <w:lvlJc w:val="left"/>
      <w:pPr>
        <w:tabs>
          <w:tab w:val="num" w:pos="6480"/>
        </w:tabs>
        <w:ind w:left="6480" w:hanging="360"/>
      </w:pPr>
      <w:rPr>
        <w:rFonts w:ascii="Courier New" w:hAnsi="Courier New" w:hint="default"/>
      </w:rPr>
    </w:lvl>
    <w:lvl w:ilvl="8" w:tplc="C4629670"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69756DCC"/>
    <w:multiLevelType w:val="hybridMultilevel"/>
    <w:tmpl w:val="3C781584"/>
    <w:lvl w:ilvl="0" w:tplc="E2CA15C8">
      <w:start w:val="1"/>
      <w:numFmt w:val="decimal"/>
      <w:pStyle w:val="11"/>
      <w:lvlText w:val="%1."/>
      <w:lvlJc w:val="left"/>
      <w:pPr>
        <w:tabs>
          <w:tab w:val="num" w:pos="720"/>
        </w:tabs>
        <w:ind w:left="720" w:hanging="360"/>
      </w:pPr>
      <w:rPr>
        <w:rFonts w:cs="Times New Roman" w:hint="default"/>
      </w:rPr>
    </w:lvl>
    <w:lvl w:ilvl="1" w:tplc="42AAD39A">
      <w:start w:val="1"/>
      <w:numFmt w:val="bullet"/>
      <w:lvlText w:val=""/>
      <w:lvlJc w:val="left"/>
      <w:pPr>
        <w:tabs>
          <w:tab w:val="num" w:pos="1443"/>
        </w:tabs>
        <w:ind w:left="1443" w:hanging="363"/>
      </w:pPr>
      <w:rPr>
        <w:rFonts w:ascii="Symbol" w:hAnsi="Symbol" w:hint="default"/>
      </w:rPr>
    </w:lvl>
    <w:lvl w:ilvl="2" w:tplc="04190005">
      <w:start w:val="1"/>
      <w:numFmt w:val="decimal"/>
      <w:lvlText w:val="%3."/>
      <w:lvlJc w:val="left"/>
      <w:pPr>
        <w:tabs>
          <w:tab w:val="num" w:pos="2340"/>
        </w:tabs>
        <w:ind w:left="2340" w:hanging="360"/>
      </w:pPr>
      <w:rPr>
        <w:rFonts w:cs="Times New Roman"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2" w15:restartNumberingAfterBreak="0">
    <w:nsid w:val="71603A49"/>
    <w:multiLevelType w:val="multilevel"/>
    <w:tmpl w:val="5CC204F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5"/>
  </w:num>
  <w:num w:numId="2">
    <w:abstractNumId w:val="2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1"/>
  </w:num>
  <w:num w:numId="6">
    <w:abstractNumId w:val="17"/>
  </w:num>
  <w:num w:numId="7">
    <w:abstractNumId w:val="8"/>
  </w:num>
  <w:num w:numId="8">
    <w:abstractNumId w:val="11"/>
  </w:num>
  <w:num w:numId="9">
    <w:abstractNumId w:val="4"/>
  </w:num>
  <w:num w:numId="10">
    <w:abstractNumId w:val="3"/>
  </w:num>
  <w:num w:numId="11">
    <w:abstractNumId w:val="22"/>
  </w:num>
  <w:num w:numId="12">
    <w:abstractNumId w:val="16"/>
  </w:num>
  <w:num w:numId="13">
    <w:abstractNumId w:val="19"/>
  </w:num>
  <w:num w:numId="14">
    <w:abstractNumId w:val="18"/>
  </w:num>
  <w:num w:numId="15">
    <w:abstractNumId w:val="2"/>
  </w:num>
  <w:num w:numId="16">
    <w:abstractNumId w:val="9"/>
  </w:num>
  <w:num w:numId="17">
    <w:abstractNumId w:val="13"/>
  </w:num>
  <w:num w:numId="18">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drawingGridHorizontalSpacing w:val="11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25F"/>
    <w:rsid w:val="00002058"/>
    <w:rsid w:val="0000474D"/>
    <w:rsid w:val="00012103"/>
    <w:rsid w:val="000134CB"/>
    <w:rsid w:val="00016911"/>
    <w:rsid w:val="0002449C"/>
    <w:rsid w:val="00025562"/>
    <w:rsid w:val="000259F2"/>
    <w:rsid w:val="00027B6D"/>
    <w:rsid w:val="000305B9"/>
    <w:rsid w:val="000325E1"/>
    <w:rsid w:val="000332E2"/>
    <w:rsid w:val="0004357C"/>
    <w:rsid w:val="00043D39"/>
    <w:rsid w:val="000458FB"/>
    <w:rsid w:val="00045AFB"/>
    <w:rsid w:val="00046368"/>
    <w:rsid w:val="00047547"/>
    <w:rsid w:val="000533D8"/>
    <w:rsid w:val="000545E1"/>
    <w:rsid w:val="00054851"/>
    <w:rsid w:val="00054B0A"/>
    <w:rsid w:val="00054BBF"/>
    <w:rsid w:val="000602BA"/>
    <w:rsid w:val="00061F00"/>
    <w:rsid w:val="00062892"/>
    <w:rsid w:val="000651BB"/>
    <w:rsid w:val="000667F4"/>
    <w:rsid w:val="00071E78"/>
    <w:rsid w:val="00073945"/>
    <w:rsid w:val="00074838"/>
    <w:rsid w:val="00075654"/>
    <w:rsid w:val="000825BE"/>
    <w:rsid w:val="00084436"/>
    <w:rsid w:val="00085362"/>
    <w:rsid w:val="00086C9B"/>
    <w:rsid w:val="00092791"/>
    <w:rsid w:val="00095DF6"/>
    <w:rsid w:val="00096D0D"/>
    <w:rsid w:val="000A43CB"/>
    <w:rsid w:val="000A5E3F"/>
    <w:rsid w:val="000A7DE5"/>
    <w:rsid w:val="000B17A7"/>
    <w:rsid w:val="000B1A92"/>
    <w:rsid w:val="000B283A"/>
    <w:rsid w:val="000C4CC8"/>
    <w:rsid w:val="000C5476"/>
    <w:rsid w:val="000C66D0"/>
    <w:rsid w:val="000D38B0"/>
    <w:rsid w:val="000D70CC"/>
    <w:rsid w:val="000D7C41"/>
    <w:rsid w:val="000E3501"/>
    <w:rsid w:val="000E54A7"/>
    <w:rsid w:val="000E7850"/>
    <w:rsid w:val="000F4F13"/>
    <w:rsid w:val="000F61F2"/>
    <w:rsid w:val="000F6460"/>
    <w:rsid w:val="000F6E43"/>
    <w:rsid w:val="000F7ED6"/>
    <w:rsid w:val="00100F28"/>
    <w:rsid w:val="001011CE"/>
    <w:rsid w:val="001027B4"/>
    <w:rsid w:val="0010606E"/>
    <w:rsid w:val="0011341C"/>
    <w:rsid w:val="00133E5B"/>
    <w:rsid w:val="00133FF0"/>
    <w:rsid w:val="00134302"/>
    <w:rsid w:val="00134808"/>
    <w:rsid w:val="00135134"/>
    <w:rsid w:val="00135271"/>
    <w:rsid w:val="00137E8D"/>
    <w:rsid w:val="00142422"/>
    <w:rsid w:val="00144054"/>
    <w:rsid w:val="00150DDC"/>
    <w:rsid w:val="00151AF5"/>
    <w:rsid w:val="001656D5"/>
    <w:rsid w:val="00175E4B"/>
    <w:rsid w:val="001777F3"/>
    <w:rsid w:val="0018128A"/>
    <w:rsid w:val="001852C7"/>
    <w:rsid w:val="00191E36"/>
    <w:rsid w:val="001930E6"/>
    <w:rsid w:val="00195E23"/>
    <w:rsid w:val="001A3EF2"/>
    <w:rsid w:val="001A46F5"/>
    <w:rsid w:val="001A4DEA"/>
    <w:rsid w:val="001B2E04"/>
    <w:rsid w:val="001B3B3E"/>
    <w:rsid w:val="001B4A78"/>
    <w:rsid w:val="001B6293"/>
    <w:rsid w:val="001C0AE1"/>
    <w:rsid w:val="001C0DB4"/>
    <w:rsid w:val="001C1B5A"/>
    <w:rsid w:val="001D3D9D"/>
    <w:rsid w:val="001D5FC5"/>
    <w:rsid w:val="001D7F4F"/>
    <w:rsid w:val="001E6AE8"/>
    <w:rsid w:val="001F12D5"/>
    <w:rsid w:val="001F33A6"/>
    <w:rsid w:val="001F59F0"/>
    <w:rsid w:val="002035F9"/>
    <w:rsid w:val="00204CB0"/>
    <w:rsid w:val="00205DB6"/>
    <w:rsid w:val="00206A82"/>
    <w:rsid w:val="002116FF"/>
    <w:rsid w:val="00212947"/>
    <w:rsid w:val="002209A6"/>
    <w:rsid w:val="002241EA"/>
    <w:rsid w:val="00225BBE"/>
    <w:rsid w:val="00226A2F"/>
    <w:rsid w:val="00226D6B"/>
    <w:rsid w:val="00227277"/>
    <w:rsid w:val="0023397B"/>
    <w:rsid w:val="002376C2"/>
    <w:rsid w:val="00242001"/>
    <w:rsid w:val="00245309"/>
    <w:rsid w:val="00247185"/>
    <w:rsid w:val="00251892"/>
    <w:rsid w:val="00255AD5"/>
    <w:rsid w:val="00264378"/>
    <w:rsid w:val="00267A5A"/>
    <w:rsid w:val="00270131"/>
    <w:rsid w:val="002720F6"/>
    <w:rsid w:val="002755C6"/>
    <w:rsid w:val="00275E0E"/>
    <w:rsid w:val="002765EC"/>
    <w:rsid w:val="0027666D"/>
    <w:rsid w:val="002872A0"/>
    <w:rsid w:val="002926F2"/>
    <w:rsid w:val="00295F3F"/>
    <w:rsid w:val="002A324D"/>
    <w:rsid w:val="002A3982"/>
    <w:rsid w:val="002A5DDC"/>
    <w:rsid w:val="002C06DF"/>
    <w:rsid w:val="002C07FE"/>
    <w:rsid w:val="002C7855"/>
    <w:rsid w:val="002E4A84"/>
    <w:rsid w:val="002E5555"/>
    <w:rsid w:val="002E620F"/>
    <w:rsid w:val="002F0CD4"/>
    <w:rsid w:val="002F13B3"/>
    <w:rsid w:val="002F54BA"/>
    <w:rsid w:val="002F62C0"/>
    <w:rsid w:val="00302017"/>
    <w:rsid w:val="003043ED"/>
    <w:rsid w:val="00310973"/>
    <w:rsid w:val="00317656"/>
    <w:rsid w:val="00321360"/>
    <w:rsid w:val="00322830"/>
    <w:rsid w:val="00323DDA"/>
    <w:rsid w:val="0032624A"/>
    <w:rsid w:val="003322F8"/>
    <w:rsid w:val="00332B9D"/>
    <w:rsid w:val="00334AA0"/>
    <w:rsid w:val="0033745A"/>
    <w:rsid w:val="00337CD1"/>
    <w:rsid w:val="00342CA6"/>
    <w:rsid w:val="003457B6"/>
    <w:rsid w:val="00345F61"/>
    <w:rsid w:val="0035080E"/>
    <w:rsid w:val="00351D23"/>
    <w:rsid w:val="003547D4"/>
    <w:rsid w:val="003633AE"/>
    <w:rsid w:val="0036797A"/>
    <w:rsid w:val="00367F68"/>
    <w:rsid w:val="003712E8"/>
    <w:rsid w:val="00372E61"/>
    <w:rsid w:val="00375042"/>
    <w:rsid w:val="00375728"/>
    <w:rsid w:val="00380EB1"/>
    <w:rsid w:val="00381253"/>
    <w:rsid w:val="00382A33"/>
    <w:rsid w:val="00386A4B"/>
    <w:rsid w:val="00386F15"/>
    <w:rsid w:val="00393B2F"/>
    <w:rsid w:val="00394591"/>
    <w:rsid w:val="003A068C"/>
    <w:rsid w:val="003A1179"/>
    <w:rsid w:val="003A192A"/>
    <w:rsid w:val="003A2944"/>
    <w:rsid w:val="003A317C"/>
    <w:rsid w:val="003B2754"/>
    <w:rsid w:val="003B3D41"/>
    <w:rsid w:val="003B4AF8"/>
    <w:rsid w:val="003C354A"/>
    <w:rsid w:val="003C39F7"/>
    <w:rsid w:val="003D260C"/>
    <w:rsid w:val="003D5D64"/>
    <w:rsid w:val="003D6C79"/>
    <w:rsid w:val="003E1308"/>
    <w:rsid w:val="003E5721"/>
    <w:rsid w:val="003E6F45"/>
    <w:rsid w:val="003F2187"/>
    <w:rsid w:val="003F78D5"/>
    <w:rsid w:val="00402344"/>
    <w:rsid w:val="004023DC"/>
    <w:rsid w:val="00403C5A"/>
    <w:rsid w:val="00404413"/>
    <w:rsid w:val="00406A6E"/>
    <w:rsid w:val="004100F8"/>
    <w:rsid w:val="00411735"/>
    <w:rsid w:val="00415DFE"/>
    <w:rsid w:val="00416D90"/>
    <w:rsid w:val="0042029D"/>
    <w:rsid w:val="00420B3B"/>
    <w:rsid w:val="004263B9"/>
    <w:rsid w:val="00430A05"/>
    <w:rsid w:val="0043776F"/>
    <w:rsid w:val="00442427"/>
    <w:rsid w:val="00443E63"/>
    <w:rsid w:val="00446E6E"/>
    <w:rsid w:val="004477D8"/>
    <w:rsid w:val="00450A68"/>
    <w:rsid w:val="004513B9"/>
    <w:rsid w:val="00452632"/>
    <w:rsid w:val="00453192"/>
    <w:rsid w:val="004532DB"/>
    <w:rsid w:val="004544D5"/>
    <w:rsid w:val="00455243"/>
    <w:rsid w:val="00455531"/>
    <w:rsid w:val="00456F32"/>
    <w:rsid w:val="00463610"/>
    <w:rsid w:val="004641DC"/>
    <w:rsid w:val="00464608"/>
    <w:rsid w:val="00466E90"/>
    <w:rsid w:val="00472D7D"/>
    <w:rsid w:val="00473816"/>
    <w:rsid w:val="0048036B"/>
    <w:rsid w:val="004807DB"/>
    <w:rsid w:val="004829E0"/>
    <w:rsid w:val="0048381E"/>
    <w:rsid w:val="00484D33"/>
    <w:rsid w:val="00490007"/>
    <w:rsid w:val="004928A8"/>
    <w:rsid w:val="00495FA3"/>
    <w:rsid w:val="004A05D0"/>
    <w:rsid w:val="004A4ACF"/>
    <w:rsid w:val="004A791A"/>
    <w:rsid w:val="004B00F9"/>
    <w:rsid w:val="004B2AA1"/>
    <w:rsid w:val="004B64DA"/>
    <w:rsid w:val="004C27C4"/>
    <w:rsid w:val="004C3376"/>
    <w:rsid w:val="004C423E"/>
    <w:rsid w:val="004D0475"/>
    <w:rsid w:val="004D0E96"/>
    <w:rsid w:val="004D20B9"/>
    <w:rsid w:val="004D28AF"/>
    <w:rsid w:val="004D3DF5"/>
    <w:rsid w:val="004E48CF"/>
    <w:rsid w:val="004F416F"/>
    <w:rsid w:val="004F669D"/>
    <w:rsid w:val="004F7C26"/>
    <w:rsid w:val="00500DC1"/>
    <w:rsid w:val="00504E6A"/>
    <w:rsid w:val="005061C5"/>
    <w:rsid w:val="0051002D"/>
    <w:rsid w:val="0051096A"/>
    <w:rsid w:val="005127B4"/>
    <w:rsid w:val="0051424F"/>
    <w:rsid w:val="00514DBC"/>
    <w:rsid w:val="005163FE"/>
    <w:rsid w:val="00516916"/>
    <w:rsid w:val="0052024F"/>
    <w:rsid w:val="005332E7"/>
    <w:rsid w:val="00541640"/>
    <w:rsid w:val="00541C39"/>
    <w:rsid w:val="00541C7A"/>
    <w:rsid w:val="00544229"/>
    <w:rsid w:val="0054508C"/>
    <w:rsid w:val="005477AA"/>
    <w:rsid w:val="00551F09"/>
    <w:rsid w:val="00553780"/>
    <w:rsid w:val="005572E2"/>
    <w:rsid w:val="005729C8"/>
    <w:rsid w:val="00575A42"/>
    <w:rsid w:val="00576C7B"/>
    <w:rsid w:val="00577F2F"/>
    <w:rsid w:val="00580AB0"/>
    <w:rsid w:val="0058143A"/>
    <w:rsid w:val="0058398F"/>
    <w:rsid w:val="0058724D"/>
    <w:rsid w:val="005939FA"/>
    <w:rsid w:val="00597EB8"/>
    <w:rsid w:val="005A06E9"/>
    <w:rsid w:val="005A5422"/>
    <w:rsid w:val="005A7ADD"/>
    <w:rsid w:val="005B28EC"/>
    <w:rsid w:val="005C3630"/>
    <w:rsid w:val="005C3FFD"/>
    <w:rsid w:val="005C671B"/>
    <w:rsid w:val="005D05AE"/>
    <w:rsid w:val="005D34F9"/>
    <w:rsid w:val="005E6F55"/>
    <w:rsid w:val="005F0A2E"/>
    <w:rsid w:val="005F5F7A"/>
    <w:rsid w:val="00601BF9"/>
    <w:rsid w:val="00614D45"/>
    <w:rsid w:val="0062056A"/>
    <w:rsid w:val="0062063A"/>
    <w:rsid w:val="00623CFC"/>
    <w:rsid w:val="00624457"/>
    <w:rsid w:val="006276F1"/>
    <w:rsid w:val="006311BD"/>
    <w:rsid w:val="00633219"/>
    <w:rsid w:val="00635084"/>
    <w:rsid w:val="00635758"/>
    <w:rsid w:val="006357B2"/>
    <w:rsid w:val="00637269"/>
    <w:rsid w:val="006415EB"/>
    <w:rsid w:val="00643784"/>
    <w:rsid w:val="00643B0F"/>
    <w:rsid w:val="00644DF1"/>
    <w:rsid w:val="00647DC0"/>
    <w:rsid w:val="00651F18"/>
    <w:rsid w:val="006542CD"/>
    <w:rsid w:val="00656724"/>
    <w:rsid w:val="00657F75"/>
    <w:rsid w:val="00667487"/>
    <w:rsid w:val="006777CF"/>
    <w:rsid w:val="00680CC0"/>
    <w:rsid w:val="00683FD0"/>
    <w:rsid w:val="00684602"/>
    <w:rsid w:val="00684CF6"/>
    <w:rsid w:val="00691E3F"/>
    <w:rsid w:val="0069311E"/>
    <w:rsid w:val="006936EB"/>
    <w:rsid w:val="00696A9F"/>
    <w:rsid w:val="006A314D"/>
    <w:rsid w:val="006A3AE2"/>
    <w:rsid w:val="006A4749"/>
    <w:rsid w:val="006A48FD"/>
    <w:rsid w:val="006A492A"/>
    <w:rsid w:val="006A7756"/>
    <w:rsid w:val="006B0844"/>
    <w:rsid w:val="006B1B9A"/>
    <w:rsid w:val="006B4C34"/>
    <w:rsid w:val="006C734F"/>
    <w:rsid w:val="006D0DFF"/>
    <w:rsid w:val="006D5646"/>
    <w:rsid w:val="006D5EA2"/>
    <w:rsid w:val="006D64E8"/>
    <w:rsid w:val="006E0BD6"/>
    <w:rsid w:val="006E10E0"/>
    <w:rsid w:val="006E7B17"/>
    <w:rsid w:val="006F1048"/>
    <w:rsid w:val="006F6A89"/>
    <w:rsid w:val="006F6D15"/>
    <w:rsid w:val="006F7A3D"/>
    <w:rsid w:val="00703962"/>
    <w:rsid w:val="00704005"/>
    <w:rsid w:val="00704F1E"/>
    <w:rsid w:val="0070518A"/>
    <w:rsid w:val="00705906"/>
    <w:rsid w:val="0070625A"/>
    <w:rsid w:val="007067AE"/>
    <w:rsid w:val="007108F6"/>
    <w:rsid w:val="00711528"/>
    <w:rsid w:val="00713627"/>
    <w:rsid w:val="00713E8F"/>
    <w:rsid w:val="00714F95"/>
    <w:rsid w:val="00731635"/>
    <w:rsid w:val="007327EA"/>
    <w:rsid w:val="0073501D"/>
    <w:rsid w:val="00735E1A"/>
    <w:rsid w:val="0074316D"/>
    <w:rsid w:val="00744D96"/>
    <w:rsid w:val="007462C1"/>
    <w:rsid w:val="0074673C"/>
    <w:rsid w:val="00751C3B"/>
    <w:rsid w:val="007576F4"/>
    <w:rsid w:val="00757D63"/>
    <w:rsid w:val="00757D8C"/>
    <w:rsid w:val="007609E7"/>
    <w:rsid w:val="0076259C"/>
    <w:rsid w:val="0076386A"/>
    <w:rsid w:val="00767352"/>
    <w:rsid w:val="007717BA"/>
    <w:rsid w:val="00772116"/>
    <w:rsid w:val="00774065"/>
    <w:rsid w:val="00777EB7"/>
    <w:rsid w:val="00783F0F"/>
    <w:rsid w:val="007856B1"/>
    <w:rsid w:val="007877E7"/>
    <w:rsid w:val="007927C3"/>
    <w:rsid w:val="00792E14"/>
    <w:rsid w:val="00796ADC"/>
    <w:rsid w:val="00796BA8"/>
    <w:rsid w:val="007A4C87"/>
    <w:rsid w:val="007A67C0"/>
    <w:rsid w:val="007C0A63"/>
    <w:rsid w:val="007D3E84"/>
    <w:rsid w:val="007D4048"/>
    <w:rsid w:val="007D4873"/>
    <w:rsid w:val="007D4937"/>
    <w:rsid w:val="007D5B53"/>
    <w:rsid w:val="007E2A6B"/>
    <w:rsid w:val="007F0BE4"/>
    <w:rsid w:val="007F4C46"/>
    <w:rsid w:val="007F5402"/>
    <w:rsid w:val="007F710E"/>
    <w:rsid w:val="0080046A"/>
    <w:rsid w:val="00812F8E"/>
    <w:rsid w:val="00814596"/>
    <w:rsid w:val="0082746D"/>
    <w:rsid w:val="00830D0E"/>
    <w:rsid w:val="00833B24"/>
    <w:rsid w:val="008345C4"/>
    <w:rsid w:val="0083533E"/>
    <w:rsid w:val="0083668E"/>
    <w:rsid w:val="00840407"/>
    <w:rsid w:val="00843423"/>
    <w:rsid w:val="008461D2"/>
    <w:rsid w:val="00846C9D"/>
    <w:rsid w:val="0084732D"/>
    <w:rsid w:val="008521BB"/>
    <w:rsid w:val="008535B7"/>
    <w:rsid w:val="00853928"/>
    <w:rsid w:val="00862BAB"/>
    <w:rsid w:val="00862D39"/>
    <w:rsid w:val="008649F1"/>
    <w:rsid w:val="00865C0C"/>
    <w:rsid w:val="008669A3"/>
    <w:rsid w:val="0086704D"/>
    <w:rsid w:val="00872E58"/>
    <w:rsid w:val="00874686"/>
    <w:rsid w:val="0087625F"/>
    <w:rsid w:val="0088138B"/>
    <w:rsid w:val="00881602"/>
    <w:rsid w:val="0088441A"/>
    <w:rsid w:val="00892F09"/>
    <w:rsid w:val="00893BB4"/>
    <w:rsid w:val="008947AE"/>
    <w:rsid w:val="008A0689"/>
    <w:rsid w:val="008A274B"/>
    <w:rsid w:val="008A63E7"/>
    <w:rsid w:val="008B29F1"/>
    <w:rsid w:val="008B6187"/>
    <w:rsid w:val="008B7D82"/>
    <w:rsid w:val="008C0FB3"/>
    <w:rsid w:val="008C186A"/>
    <w:rsid w:val="008C6F09"/>
    <w:rsid w:val="008C7A59"/>
    <w:rsid w:val="008D550D"/>
    <w:rsid w:val="008D5D16"/>
    <w:rsid w:val="008E1456"/>
    <w:rsid w:val="008E5378"/>
    <w:rsid w:val="008E63F4"/>
    <w:rsid w:val="008E67DB"/>
    <w:rsid w:val="008E6FE3"/>
    <w:rsid w:val="008E7D40"/>
    <w:rsid w:val="008F1E05"/>
    <w:rsid w:val="008F5026"/>
    <w:rsid w:val="0090254B"/>
    <w:rsid w:val="009069CC"/>
    <w:rsid w:val="009155B3"/>
    <w:rsid w:val="0091651E"/>
    <w:rsid w:val="00917A6A"/>
    <w:rsid w:val="0092690C"/>
    <w:rsid w:val="00927D1F"/>
    <w:rsid w:val="00936308"/>
    <w:rsid w:val="00937E90"/>
    <w:rsid w:val="00946815"/>
    <w:rsid w:val="00946B20"/>
    <w:rsid w:val="00956295"/>
    <w:rsid w:val="00962646"/>
    <w:rsid w:val="00965363"/>
    <w:rsid w:val="00967B6A"/>
    <w:rsid w:val="00972EFA"/>
    <w:rsid w:val="0097338A"/>
    <w:rsid w:val="00973411"/>
    <w:rsid w:val="00973859"/>
    <w:rsid w:val="009749DD"/>
    <w:rsid w:val="009764D3"/>
    <w:rsid w:val="00981663"/>
    <w:rsid w:val="00981788"/>
    <w:rsid w:val="00986A60"/>
    <w:rsid w:val="00997EC6"/>
    <w:rsid w:val="009A0C2C"/>
    <w:rsid w:val="009A1281"/>
    <w:rsid w:val="009A1DFF"/>
    <w:rsid w:val="009A36DF"/>
    <w:rsid w:val="009A3CF7"/>
    <w:rsid w:val="009B5E28"/>
    <w:rsid w:val="009C1AA5"/>
    <w:rsid w:val="009C6849"/>
    <w:rsid w:val="009D540E"/>
    <w:rsid w:val="009E1CCD"/>
    <w:rsid w:val="009E5935"/>
    <w:rsid w:val="009E5A59"/>
    <w:rsid w:val="009F308B"/>
    <w:rsid w:val="009F70A1"/>
    <w:rsid w:val="00A02B26"/>
    <w:rsid w:val="00A02D93"/>
    <w:rsid w:val="00A04C50"/>
    <w:rsid w:val="00A06968"/>
    <w:rsid w:val="00A13DD9"/>
    <w:rsid w:val="00A16209"/>
    <w:rsid w:val="00A21FB4"/>
    <w:rsid w:val="00A224F6"/>
    <w:rsid w:val="00A2470F"/>
    <w:rsid w:val="00A30A0E"/>
    <w:rsid w:val="00A33EAE"/>
    <w:rsid w:val="00A401B9"/>
    <w:rsid w:val="00A41C4E"/>
    <w:rsid w:val="00A503C2"/>
    <w:rsid w:val="00A51E23"/>
    <w:rsid w:val="00A53397"/>
    <w:rsid w:val="00A55CE7"/>
    <w:rsid w:val="00A61E72"/>
    <w:rsid w:val="00A62EBD"/>
    <w:rsid w:val="00A65D75"/>
    <w:rsid w:val="00A72E05"/>
    <w:rsid w:val="00A76FDE"/>
    <w:rsid w:val="00A81D75"/>
    <w:rsid w:val="00A84F9B"/>
    <w:rsid w:val="00A85CBB"/>
    <w:rsid w:val="00A92E1D"/>
    <w:rsid w:val="00A9605D"/>
    <w:rsid w:val="00A96318"/>
    <w:rsid w:val="00A97C25"/>
    <w:rsid w:val="00AA25AE"/>
    <w:rsid w:val="00AA312E"/>
    <w:rsid w:val="00AA5BDC"/>
    <w:rsid w:val="00AA7EAF"/>
    <w:rsid w:val="00AB024A"/>
    <w:rsid w:val="00AB2E21"/>
    <w:rsid w:val="00AB4798"/>
    <w:rsid w:val="00AC1D1D"/>
    <w:rsid w:val="00AC2199"/>
    <w:rsid w:val="00AC3632"/>
    <w:rsid w:val="00AC562F"/>
    <w:rsid w:val="00AD3948"/>
    <w:rsid w:val="00AD4E40"/>
    <w:rsid w:val="00AE0C2F"/>
    <w:rsid w:val="00AE4B5F"/>
    <w:rsid w:val="00AE5AB4"/>
    <w:rsid w:val="00AE6C5E"/>
    <w:rsid w:val="00AF086B"/>
    <w:rsid w:val="00AF09AE"/>
    <w:rsid w:val="00AF2B43"/>
    <w:rsid w:val="00AF317A"/>
    <w:rsid w:val="00AF6A0D"/>
    <w:rsid w:val="00B06EAF"/>
    <w:rsid w:val="00B11085"/>
    <w:rsid w:val="00B126E0"/>
    <w:rsid w:val="00B12F28"/>
    <w:rsid w:val="00B13D77"/>
    <w:rsid w:val="00B142D0"/>
    <w:rsid w:val="00B145BA"/>
    <w:rsid w:val="00B16AF3"/>
    <w:rsid w:val="00B214B1"/>
    <w:rsid w:val="00B21845"/>
    <w:rsid w:val="00B27B99"/>
    <w:rsid w:val="00B31B63"/>
    <w:rsid w:val="00B34F94"/>
    <w:rsid w:val="00B35EFE"/>
    <w:rsid w:val="00B408B8"/>
    <w:rsid w:val="00B4169C"/>
    <w:rsid w:val="00B43235"/>
    <w:rsid w:val="00B435D7"/>
    <w:rsid w:val="00B455F9"/>
    <w:rsid w:val="00B54597"/>
    <w:rsid w:val="00B5506F"/>
    <w:rsid w:val="00B56206"/>
    <w:rsid w:val="00B61C1A"/>
    <w:rsid w:val="00B6227A"/>
    <w:rsid w:val="00B62378"/>
    <w:rsid w:val="00B62C24"/>
    <w:rsid w:val="00B6370D"/>
    <w:rsid w:val="00B64A47"/>
    <w:rsid w:val="00B7682E"/>
    <w:rsid w:val="00B809F3"/>
    <w:rsid w:val="00B83B52"/>
    <w:rsid w:val="00B85477"/>
    <w:rsid w:val="00B87011"/>
    <w:rsid w:val="00B90A03"/>
    <w:rsid w:val="00B91505"/>
    <w:rsid w:val="00B91688"/>
    <w:rsid w:val="00B91EC0"/>
    <w:rsid w:val="00B91FEF"/>
    <w:rsid w:val="00B9286F"/>
    <w:rsid w:val="00B94203"/>
    <w:rsid w:val="00B954F6"/>
    <w:rsid w:val="00BA7FAD"/>
    <w:rsid w:val="00BB7E3D"/>
    <w:rsid w:val="00BC0B12"/>
    <w:rsid w:val="00BC1C6E"/>
    <w:rsid w:val="00BC4E60"/>
    <w:rsid w:val="00BD19AE"/>
    <w:rsid w:val="00BD55C7"/>
    <w:rsid w:val="00BD5BE4"/>
    <w:rsid w:val="00BD5F74"/>
    <w:rsid w:val="00BD652C"/>
    <w:rsid w:val="00BE1375"/>
    <w:rsid w:val="00BE754E"/>
    <w:rsid w:val="00BF1314"/>
    <w:rsid w:val="00BF2234"/>
    <w:rsid w:val="00BF68D0"/>
    <w:rsid w:val="00BF6A44"/>
    <w:rsid w:val="00C01CC5"/>
    <w:rsid w:val="00C03BF4"/>
    <w:rsid w:val="00C03DAD"/>
    <w:rsid w:val="00C062BB"/>
    <w:rsid w:val="00C07EF1"/>
    <w:rsid w:val="00C10B74"/>
    <w:rsid w:val="00C14F74"/>
    <w:rsid w:val="00C20D55"/>
    <w:rsid w:val="00C25010"/>
    <w:rsid w:val="00C26AA9"/>
    <w:rsid w:val="00C32E3C"/>
    <w:rsid w:val="00C333C8"/>
    <w:rsid w:val="00C3530C"/>
    <w:rsid w:val="00C35337"/>
    <w:rsid w:val="00C35B7B"/>
    <w:rsid w:val="00C363A6"/>
    <w:rsid w:val="00C37EC8"/>
    <w:rsid w:val="00C4028F"/>
    <w:rsid w:val="00C4031C"/>
    <w:rsid w:val="00C414D3"/>
    <w:rsid w:val="00C4214B"/>
    <w:rsid w:val="00C455AA"/>
    <w:rsid w:val="00C45CCF"/>
    <w:rsid w:val="00C46AD9"/>
    <w:rsid w:val="00C472FF"/>
    <w:rsid w:val="00C47F30"/>
    <w:rsid w:val="00C8204A"/>
    <w:rsid w:val="00C97299"/>
    <w:rsid w:val="00CA055D"/>
    <w:rsid w:val="00CA2906"/>
    <w:rsid w:val="00CA4B59"/>
    <w:rsid w:val="00CA543F"/>
    <w:rsid w:val="00CA5642"/>
    <w:rsid w:val="00CB05E1"/>
    <w:rsid w:val="00CB0D33"/>
    <w:rsid w:val="00CB14FB"/>
    <w:rsid w:val="00CB204D"/>
    <w:rsid w:val="00CB4585"/>
    <w:rsid w:val="00CC2ADC"/>
    <w:rsid w:val="00CC520C"/>
    <w:rsid w:val="00CC697F"/>
    <w:rsid w:val="00CD1675"/>
    <w:rsid w:val="00CD34BC"/>
    <w:rsid w:val="00CD3723"/>
    <w:rsid w:val="00CD55FA"/>
    <w:rsid w:val="00CE516E"/>
    <w:rsid w:val="00CE53BA"/>
    <w:rsid w:val="00CE5A45"/>
    <w:rsid w:val="00CF2E20"/>
    <w:rsid w:val="00CF652C"/>
    <w:rsid w:val="00D0030F"/>
    <w:rsid w:val="00D011A3"/>
    <w:rsid w:val="00D13402"/>
    <w:rsid w:val="00D21616"/>
    <w:rsid w:val="00D23AB2"/>
    <w:rsid w:val="00D260B6"/>
    <w:rsid w:val="00D279E5"/>
    <w:rsid w:val="00D329E2"/>
    <w:rsid w:val="00D37A74"/>
    <w:rsid w:val="00D45894"/>
    <w:rsid w:val="00D51C9C"/>
    <w:rsid w:val="00D6688E"/>
    <w:rsid w:val="00D704D4"/>
    <w:rsid w:val="00D70BC8"/>
    <w:rsid w:val="00D72E4C"/>
    <w:rsid w:val="00D76C9E"/>
    <w:rsid w:val="00D77BF3"/>
    <w:rsid w:val="00D86609"/>
    <w:rsid w:val="00D8722B"/>
    <w:rsid w:val="00D9420E"/>
    <w:rsid w:val="00D96D58"/>
    <w:rsid w:val="00D97DE2"/>
    <w:rsid w:val="00DA0520"/>
    <w:rsid w:val="00DA0E9C"/>
    <w:rsid w:val="00DA3461"/>
    <w:rsid w:val="00DA4E32"/>
    <w:rsid w:val="00DA6AFB"/>
    <w:rsid w:val="00DA6B9A"/>
    <w:rsid w:val="00DB05C0"/>
    <w:rsid w:val="00DB52A3"/>
    <w:rsid w:val="00DC0190"/>
    <w:rsid w:val="00DC1B80"/>
    <w:rsid w:val="00DC2D43"/>
    <w:rsid w:val="00DC2E26"/>
    <w:rsid w:val="00DC3C52"/>
    <w:rsid w:val="00DC5061"/>
    <w:rsid w:val="00DC7835"/>
    <w:rsid w:val="00DD3D33"/>
    <w:rsid w:val="00DD61F8"/>
    <w:rsid w:val="00DD7F51"/>
    <w:rsid w:val="00DE142A"/>
    <w:rsid w:val="00DE3405"/>
    <w:rsid w:val="00DE5C9C"/>
    <w:rsid w:val="00DF3B1E"/>
    <w:rsid w:val="00DF4557"/>
    <w:rsid w:val="00DF4F8C"/>
    <w:rsid w:val="00DF5FD5"/>
    <w:rsid w:val="00DF7C61"/>
    <w:rsid w:val="00E00740"/>
    <w:rsid w:val="00E040FF"/>
    <w:rsid w:val="00E052F5"/>
    <w:rsid w:val="00E05BD9"/>
    <w:rsid w:val="00E109B6"/>
    <w:rsid w:val="00E14065"/>
    <w:rsid w:val="00E23DCF"/>
    <w:rsid w:val="00E30B0D"/>
    <w:rsid w:val="00E3318B"/>
    <w:rsid w:val="00E347F6"/>
    <w:rsid w:val="00E42CFC"/>
    <w:rsid w:val="00E51C13"/>
    <w:rsid w:val="00E52A1E"/>
    <w:rsid w:val="00E54A7F"/>
    <w:rsid w:val="00E55066"/>
    <w:rsid w:val="00E55E1B"/>
    <w:rsid w:val="00E55F6A"/>
    <w:rsid w:val="00E578C3"/>
    <w:rsid w:val="00E60308"/>
    <w:rsid w:val="00E61F1E"/>
    <w:rsid w:val="00E6390E"/>
    <w:rsid w:val="00E65B1E"/>
    <w:rsid w:val="00E668DC"/>
    <w:rsid w:val="00E675AE"/>
    <w:rsid w:val="00E67C76"/>
    <w:rsid w:val="00E71CDC"/>
    <w:rsid w:val="00E76387"/>
    <w:rsid w:val="00E81C2D"/>
    <w:rsid w:val="00E82A54"/>
    <w:rsid w:val="00E85830"/>
    <w:rsid w:val="00E85B1E"/>
    <w:rsid w:val="00E90500"/>
    <w:rsid w:val="00E97385"/>
    <w:rsid w:val="00EA1434"/>
    <w:rsid w:val="00EA1E2F"/>
    <w:rsid w:val="00EA2E89"/>
    <w:rsid w:val="00EA3D91"/>
    <w:rsid w:val="00EA48D5"/>
    <w:rsid w:val="00EB2E88"/>
    <w:rsid w:val="00EB4C1C"/>
    <w:rsid w:val="00ED1995"/>
    <w:rsid w:val="00EE0257"/>
    <w:rsid w:val="00EE10A3"/>
    <w:rsid w:val="00EE3117"/>
    <w:rsid w:val="00EE33BB"/>
    <w:rsid w:val="00EE36BA"/>
    <w:rsid w:val="00EF1CDD"/>
    <w:rsid w:val="00EF44CD"/>
    <w:rsid w:val="00F10C68"/>
    <w:rsid w:val="00F12F1D"/>
    <w:rsid w:val="00F21E16"/>
    <w:rsid w:val="00F22C61"/>
    <w:rsid w:val="00F22D76"/>
    <w:rsid w:val="00F24AC6"/>
    <w:rsid w:val="00F355BD"/>
    <w:rsid w:val="00F37D60"/>
    <w:rsid w:val="00F406E2"/>
    <w:rsid w:val="00F41174"/>
    <w:rsid w:val="00F45600"/>
    <w:rsid w:val="00F501B5"/>
    <w:rsid w:val="00F5498E"/>
    <w:rsid w:val="00F76B67"/>
    <w:rsid w:val="00F7747D"/>
    <w:rsid w:val="00F80EAA"/>
    <w:rsid w:val="00F817C6"/>
    <w:rsid w:val="00F823E4"/>
    <w:rsid w:val="00F87BED"/>
    <w:rsid w:val="00F93D50"/>
    <w:rsid w:val="00F97DED"/>
    <w:rsid w:val="00F97E4C"/>
    <w:rsid w:val="00FA3A5B"/>
    <w:rsid w:val="00FA4788"/>
    <w:rsid w:val="00FB1D16"/>
    <w:rsid w:val="00FB1FF3"/>
    <w:rsid w:val="00FB2AF2"/>
    <w:rsid w:val="00FB3D7A"/>
    <w:rsid w:val="00FB5865"/>
    <w:rsid w:val="00FB7A82"/>
    <w:rsid w:val="00FC2890"/>
    <w:rsid w:val="00FC4B61"/>
    <w:rsid w:val="00FC52BE"/>
    <w:rsid w:val="00FD0156"/>
    <w:rsid w:val="00FD0C6C"/>
    <w:rsid w:val="00FD138D"/>
    <w:rsid w:val="00FE0AF1"/>
    <w:rsid w:val="00FE1757"/>
    <w:rsid w:val="00FE730A"/>
    <w:rsid w:val="00FF1489"/>
    <w:rsid w:val="00FF6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70112-BECC-43E8-BDAA-95E34AB3C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96ADC"/>
    <w:pPr>
      <w:ind w:firstLine="709"/>
      <w:jc w:val="both"/>
    </w:pPr>
    <w:rPr>
      <w:sz w:val="22"/>
      <w:szCs w:val="22"/>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Ðàçäåë"/>
    <w:basedOn w:val="a3"/>
    <w:next w:val="a3"/>
    <w:link w:val="12"/>
    <w:qFormat/>
    <w:rsid w:val="00AF086B"/>
    <w:pPr>
      <w:keepNext/>
      <w:spacing w:before="240" w:after="60"/>
      <w:ind w:firstLine="0"/>
      <w:jc w:val="center"/>
      <w:outlineLvl w:val="0"/>
    </w:pPr>
    <w:rPr>
      <w:rFonts w:ascii="Arial" w:eastAsia="Times New Roman" w:hAnsi="Arial"/>
      <w:b/>
      <w:bCs/>
      <w:kern w:val="32"/>
      <w:sz w:val="28"/>
      <w:szCs w:val="32"/>
    </w:rPr>
  </w:style>
  <w:style w:type="paragraph" w:styleId="2">
    <w:name w:val="heading 2"/>
    <w:aliases w:val="Заголовок 2 Знак Знак Знак,Заголовок 2 Знак Знак Знак Знак Знак,Заголовок 2 Знак Знак Знак Знак Знак Знак,h2,h21,5,Заголовок пункта (1.1),222,Reset numbering,H2,H2 Знак,Заголовок 21,Level 2 Topic Heading,H21,Major,2,CHS,l2,Заголовок 2 Знак"/>
    <w:basedOn w:val="a3"/>
    <w:next w:val="a3"/>
    <w:link w:val="21"/>
    <w:uiPriority w:val="9"/>
    <w:qFormat/>
    <w:rsid w:val="00C4031C"/>
    <w:pPr>
      <w:keepNext/>
      <w:spacing w:before="240" w:after="60"/>
      <w:outlineLvl w:val="1"/>
    </w:pPr>
    <w:rPr>
      <w:rFonts w:ascii="Cambria" w:eastAsia="Times New Roman" w:hAnsi="Cambria"/>
      <w:b/>
      <w:bCs/>
      <w:i/>
      <w:iCs/>
      <w:sz w:val="28"/>
      <w:szCs w:val="28"/>
    </w:rPr>
  </w:style>
  <w:style w:type="paragraph" w:styleId="3">
    <w:name w:val="heading 3"/>
    <w:basedOn w:val="a3"/>
    <w:next w:val="a3"/>
    <w:link w:val="30"/>
    <w:qFormat/>
    <w:rsid w:val="00F21E16"/>
    <w:pPr>
      <w:keepNext/>
      <w:spacing w:before="240" w:after="60"/>
      <w:outlineLvl w:val="2"/>
    </w:pPr>
    <w:rPr>
      <w:rFonts w:ascii="Cambria" w:eastAsia="Times New Roman" w:hAnsi="Cambria"/>
      <w:b/>
      <w:bCs/>
      <w:sz w:val="26"/>
      <w:szCs w:val="26"/>
    </w:rPr>
  </w:style>
  <w:style w:type="paragraph" w:styleId="4">
    <w:name w:val="heading 4"/>
    <w:basedOn w:val="a3"/>
    <w:next w:val="a3"/>
    <w:link w:val="40"/>
    <w:qFormat/>
    <w:rsid w:val="00F21E16"/>
    <w:pPr>
      <w:keepNext/>
      <w:spacing w:before="240" w:after="60"/>
      <w:outlineLvl w:val="3"/>
    </w:pPr>
    <w:rPr>
      <w:rFonts w:eastAsia="Times New Roman"/>
      <w:b/>
      <w:bCs/>
      <w:sz w:val="28"/>
      <w:szCs w:val="28"/>
    </w:rPr>
  </w:style>
  <w:style w:type="paragraph" w:styleId="5">
    <w:name w:val="heading 5"/>
    <w:basedOn w:val="a3"/>
    <w:next w:val="a3"/>
    <w:link w:val="50"/>
    <w:qFormat/>
    <w:rsid w:val="004641DC"/>
    <w:pPr>
      <w:spacing w:before="240" w:after="60"/>
      <w:outlineLvl w:val="4"/>
    </w:pPr>
    <w:rPr>
      <w:rFonts w:eastAsia="Times New Roman"/>
      <w:b/>
      <w:bCs/>
      <w:i/>
      <w:iCs/>
      <w:sz w:val="26"/>
      <w:szCs w:val="26"/>
    </w:rPr>
  </w:style>
  <w:style w:type="paragraph" w:styleId="6">
    <w:name w:val="heading 6"/>
    <w:basedOn w:val="a3"/>
    <w:next w:val="a3"/>
    <w:link w:val="60"/>
    <w:qFormat/>
    <w:rsid w:val="00A76FDE"/>
    <w:pPr>
      <w:spacing w:before="240" w:after="60"/>
      <w:outlineLvl w:val="5"/>
    </w:pPr>
    <w:rPr>
      <w:rFonts w:eastAsia="Times New Roman"/>
      <w:b/>
      <w:bCs/>
    </w:rPr>
  </w:style>
  <w:style w:type="paragraph" w:styleId="7">
    <w:name w:val="heading 7"/>
    <w:basedOn w:val="a3"/>
    <w:next w:val="a3"/>
    <w:link w:val="70"/>
    <w:qFormat/>
    <w:rsid w:val="000C4CC8"/>
    <w:pPr>
      <w:spacing w:before="240" w:after="60"/>
      <w:outlineLvl w:val="6"/>
    </w:pPr>
    <w:rPr>
      <w:rFonts w:eastAsia="Times New Roman"/>
      <w:sz w:val="24"/>
      <w:szCs w:val="24"/>
    </w:rPr>
  </w:style>
  <w:style w:type="paragraph" w:styleId="8">
    <w:name w:val="heading 8"/>
    <w:basedOn w:val="a3"/>
    <w:next w:val="a3"/>
    <w:link w:val="80"/>
    <w:qFormat/>
    <w:rsid w:val="00F21E16"/>
    <w:pPr>
      <w:spacing w:before="240" w:after="60"/>
      <w:outlineLvl w:val="7"/>
    </w:pPr>
    <w:rPr>
      <w:rFonts w:eastAsia="Times New Roman"/>
      <w:i/>
      <w:iCs/>
      <w:sz w:val="24"/>
      <w:szCs w:val="24"/>
    </w:rPr>
  </w:style>
  <w:style w:type="paragraph" w:styleId="9">
    <w:name w:val="heading 9"/>
    <w:basedOn w:val="a3"/>
    <w:next w:val="a3"/>
    <w:link w:val="90"/>
    <w:qFormat/>
    <w:rsid w:val="00F21E16"/>
    <w:pPr>
      <w:spacing w:before="240" w:after="60"/>
      <w:outlineLvl w:val="8"/>
    </w:pPr>
    <w:rPr>
      <w:rFonts w:ascii="Cambria" w:eastAsia="Times New Roman" w:hAnsi="Cambri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774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Ðàçäåë Знак"/>
    <w:link w:val="10"/>
    <w:rsid w:val="00AF086B"/>
    <w:rPr>
      <w:rFonts w:ascii="Arial" w:eastAsia="Times New Roman" w:hAnsi="Arial" w:cs="Arial"/>
      <w:b/>
      <w:bCs/>
      <w:kern w:val="32"/>
      <w:sz w:val="28"/>
      <w:szCs w:val="32"/>
    </w:rPr>
  </w:style>
  <w:style w:type="paragraph" w:styleId="a8">
    <w:name w:val="footer"/>
    <w:basedOn w:val="a3"/>
    <w:link w:val="a9"/>
    <w:uiPriority w:val="99"/>
    <w:rsid w:val="00AF086B"/>
    <w:pPr>
      <w:tabs>
        <w:tab w:val="center" w:pos="4677"/>
        <w:tab w:val="right" w:pos="9355"/>
      </w:tabs>
      <w:ind w:firstLine="0"/>
    </w:pPr>
    <w:rPr>
      <w:rFonts w:ascii="Arial" w:eastAsia="Times New Roman" w:hAnsi="Arial"/>
      <w:sz w:val="28"/>
      <w:szCs w:val="24"/>
    </w:rPr>
  </w:style>
  <w:style w:type="character" w:customStyle="1" w:styleId="a9">
    <w:name w:val="Нижний колонтитул Знак"/>
    <w:link w:val="a8"/>
    <w:uiPriority w:val="99"/>
    <w:rsid w:val="00AF086B"/>
    <w:rPr>
      <w:rFonts w:ascii="Arial" w:eastAsia="Times New Roman" w:hAnsi="Arial"/>
      <w:sz w:val="28"/>
      <w:szCs w:val="24"/>
    </w:rPr>
  </w:style>
  <w:style w:type="character" w:styleId="aa">
    <w:name w:val="page number"/>
    <w:basedOn w:val="a4"/>
    <w:rsid w:val="00AF086B"/>
  </w:style>
  <w:style w:type="paragraph" w:styleId="ab">
    <w:name w:val="header"/>
    <w:aliases w:val="??????? ??????????"/>
    <w:basedOn w:val="a3"/>
    <w:link w:val="ac"/>
    <w:uiPriority w:val="99"/>
    <w:rsid w:val="00AF086B"/>
    <w:pPr>
      <w:tabs>
        <w:tab w:val="center" w:pos="4677"/>
        <w:tab w:val="right" w:pos="9355"/>
      </w:tabs>
      <w:ind w:firstLine="0"/>
    </w:pPr>
    <w:rPr>
      <w:rFonts w:ascii="Arial" w:eastAsia="Times New Roman" w:hAnsi="Arial"/>
      <w:sz w:val="28"/>
      <w:szCs w:val="24"/>
    </w:rPr>
  </w:style>
  <w:style w:type="character" w:customStyle="1" w:styleId="ac">
    <w:name w:val="Верхний колонтитул Знак"/>
    <w:aliases w:val="??????? ?????????? Знак"/>
    <w:link w:val="ab"/>
    <w:uiPriority w:val="99"/>
    <w:rsid w:val="00AF086B"/>
    <w:rPr>
      <w:rFonts w:ascii="Arial" w:eastAsia="Times New Roman" w:hAnsi="Arial"/>
      <w:sz w:val="28"/>
      <w:szCs w:val="24"/>
    </w:rPr>
  </w:style>
  <w:style w:type="paragraph" w:styleId="31">
    <w:name w:val="Body Text Indent 3"/>
    <w:basedOn w:val="a3"/>
    <w:link w:val="32"/>
    <w:rsid w:val="00AF086B"/>
    <w:pPr>
      <w:spacing w:after="120"/>
      <w:ind w:left="283" w:firstLine="0"/>
    </w:pPr>
    <w:rPr>
      <w:rFonts w:ascii="Arial" w:eastAsia="Times New Roman" w:hAnsi="Arial"/>
      <w:sz w:val="16"/>
      <w:szCs w:val="16"/>
    </w:rPr>
  </w:style>
  <w:style w:type="character" w:customStyle="1" w:styleId="32">
    <w:name w:val="Основной текст с отступом 3 Знак"/>
    <w:link w:val="31"/>
    <w:rsid w:val="00AF086B"/>
    <w:rPr>
      <w:rFonts w:ascii="Arial" w:eastAsia="Times New Roman" w:hAnsi="Arial"/>
      <w:sz w:val="16"/>
      <w:szCs w:val="16"/>
    </w:rPr>
  </w:style>
  <w:style w:type="paragraph" w:styleId="ad">
    <w:name w:val="No Spacing"/>
    <w:link w:val="ae"/>
    <w:uiPriority w:val="1"/>
    <w:qFormat/>
    <w:rsid w:val="00AF086B"/>
    <w:rPr>
      <w:sz w:val="22"/>
      <w:szCs w:val="22"/>
      <w:lang w:eastAsia="en-US"/>
    </w:rPr>
  </w:style>
  <w:style w:type="character" w:customStyle="1" w:styleId="60">
    <w:name w:val="Заголовок 6 Знак"/>
    <w:link w:val="6"/>
    <w:rsid w:val="00A76FDE"/>
    <w:rPr>
      <w:rFonts w:ascii="Calibri" w:eastAsia="Times New Roman" w:hAnsi="Calibri" w:cs="Times New Roman"/>
      <w:b/>
      <w:bCs/>
      <w:sz w:val="22"/>
      <w:szCs w:val="22"/>
      <w:lang w:eastAsia="en-US"/>
    </w:rPr>
  </w:style>
  <w:style w:type="paragraph" w:styleId="af">
    <w:name w:val="Body Text"/>
    <w:aliases w:val="Iniiaiie oaeno Ciae Ciae,Iniiaiie oaeno Ciae,Iniiaiie oaeno Ciae Ciae Ciae Ciae Ciae Ciae Ciae Ciae Ciae Ciae Ciae Ciae Ciae Ciae,Body Text Char,Iniiaiie oaeno Ciae Ciae Ciae Ciae,Основной текст Знак Знак"/>
    <w:basedOn w:val="a3"/>
    <w:link w:val="af0"/>
    <w:unhideWhenUsed/>
    <w:rsid w:val="00A76FDE"/>
    <w:pPr>
      <w:spacing w:after="120"/>
    </w:pPr>
  </w:style>
  <w:style w:type="character" w:customStyle="1" w:styleId="af0">
    <w:name w:val="Основной текст Знак"/>
    <w:aliases w:val="Iniiaiie oaeno Ciae Ciae Знак1,Iniiaiie oaeno Ciae Знак1,Iniiaiie oaeno Ciae Ciae Ciae Ciae Ciae Ciae Ciae Ciae Ciae Ciae Ciae Ciae Ciae Ciae Знак1,Body Text Char Знак1,Iniiaiie oaeno Ciae Ciae Ciae Ciae Знак1"/>
    <w:link w:val="af"/>
    <w:rsid w:val="00A76FDE"/>
    <w:rPr>
      <w:sz w:val="22"/>
      <w:szCs w:val="22"/>
      <w:lang w:eastAsia="en-US"/>
    </w:rPr>
  </w:style>
  <w:style w:type="paragraph" w:customStyle="1" w:styleId="13">
    <w:name w:val="Заголовок1"/>
    <w:basedOn w:val="a3"/>
    <w:next w:val="af"/>
    <w:rsid w:val="00A76FDE"/>
    <w:pPr>
      <w:keepNext/>
      <w:widowControl w:val="0"/>
      <w:spacing w:before="240" w:after="120"/>
    </w:pPr>
    <w:rPr>
      <w:rFonts w:ascii="Arial" w:eastAsia="Arial Unicode MS" w:hAnsi="Arial" w:cs="Tahoma"/>
      <w:kern w:val="2"/>
      <w:sz w:val="28"/>
      <w:szCs w:val="28"/>
      <w:lang w:eastAsia="ru-RU"/>
    </w:rPr>
  </w:style>
  <w:style w:type="paragraph" w:customStyle="1" w:styleId="af1">
    <w:name w:val="Содержимое таблицы"/>
    <w:basedOn w:val="a3"/>
    <w:rsid w:val="005A06E9"/>
    <w:pPr>
      <w:widowControl w:val="0"/>
      <w:suppressLineNumbers/>
    </w:pPr>
    <w:rPr>
      <w:rFonts w:ascii="Times New Roman" w:eastAsia="Arial Unicode MS" w:hAnsi="Times New Roman"/>
      <w:kern w:val="2"/>
      <w:sz w:val="24"/>
      <w:szCs w:val="24"/>
      <w:lang w:eastAsia="ru-RU"/>
    </w:rPr>
  </w:style>
  <w:style w:type="character" w:customStyle="1" w:styleId="21">
    <w:name w:val="Заголовок 2 Знак1"/>
    <w:aliases w:val="Заголовок 2 Знак Знак Знак Знак,Заголовок 2 Знак Знак Знак Знак Знак Знак1,Заголовок 2 Знак Знак Знак Знак Знак Знак Знак,h2 Знак,h21 Знак,5 Знак,Заголовок пункта (1.1) Знак,222 Знак,Reset numbering Знак,H2 Знак1,H2 Знак Знак,H21 Знак"/>
    <w:link w:val="2"/>
    <w:uiPriority w:val="9"/>
    <w:rsid w:val="00C4031C"/>
    <w:rPr>
      <w:rFonts w:ascii="Cambria" w:eastAsia="Times New Roman" w:hAnsi="Cambria"/>
      <w:b/>
      <w:bCs/>
      <w:i/>
      <w:iCs/>
      <w:sz w:val="28"/>
      <w:szCs w:val="28"/>
      <w:lang w:eastAsia="en-US"/>
    </w:rPr>
  </w:style>
  <w:style w:type="paragraph" w:styleId="af2">
    <w:name w:val="Body Text Indent"/>
    <w:basedOn w:val="a3"/>
    <w:link w:val="af3"/>
    <w:uiPriority w:val="99"/>
    <w:unhideWhenUsed/>
    <w:rsid w:val="00C4031C"/>
    <w:pPr>
      <w:spacing w:after="120"/>
      <w:ind w:left="283"/>
    </w:pPr>
  </w:style>
  <w:style w:type="character" w:customStyle="1" w:styleId="af3">
    <w:name w:val="Основной текст с отступом Знак"/>
    <w:link w:val="af2"/>
    <w:uiPriority w:val="99"/>
    <w:rsid w:val="00C4031C"/>
    <w:rPr>
      <w:sz w:val="22"/>
      <w:szCs w:val="22"/>
      <w:lang w:eastAsia="en-US"/>
    </w:rPr>
  </w:style>
  <w:style w:type="character" w:customStyle="1" w:styleId="p93">
    <w:name w:val="p93"/>
    <w:basedOn w:val="a4"/>
    <w:rsid w:val="00C4031C"/>
  </w:style>
  <w:style w:type="paragraph" w:customStyle="1" w:styleId="210">
    <w:name w:val="Основной текст 21"/>
    <w:basedOn w:val="a3"/>
    <w:rsid w:val="00C4031C"/>
    <w:pPr>
      <w:widowControl w:val="0"/>
      <w:ind w:firstLine="0"/>
    </w:pPr>
    <w:rPr>
      <w:rFonts w:ascii="TimesET" w:eastAsia="Times New Roman" w:hAnsi="TimesET"/>
      <w:sz w:val="28"/>
      <w:szCs w:val="20"/>
      <w:lang w:eastAsia="ru-RU"/>
    </w:rPr>
  </w:style>
  <w:style w:type="paragraph" w:styleId="af4">
    <w:name w:val="List Paragraph"/>
    <w:basedOn w:val="a3"/>
    <w:uiPriority w:val="99"/>
    <w:qFormat/>
    <w:rsid w:val="00657F75"/>
    <w:pPr>
      <w:ind w:left="720" w:firstLine="0"/>
      <w:contextualSpacing/>
      <w:jc w:val="left"/>
    </w:pPr>
    <w:rPr>
      <w:rFonts w:ascii="Times New Roman" w:eastAsia="Times New Roman" w:hAnsi="Times New Roman"/>
      <w:sz w:val="20"/>
      <w:szCs w:val="20"/>
      <w:lang w:eastAsia="ru-RU"/>
    </w:rPr>
  </w:style>
  <w:style w:type="character" w:styleId="af5">
    <w:name w:val="Hyperlink"/>
    <w:uiPriority w:val="99"/>
    <w:unhideWhenUsed/>
    <w:rsid w:val="00AB2E21"/>
    <w:rPr>
      <w:color w:val="0000FF"/>
      <w:u w:val="single"/>
    </w:rPr>
  </w:style>
  <w:style w:type="paragraph" w:styleId="af6">
    <w:name w:val="Normal (Web)"/>
    <w:aliases w:val="Знак2"/>
    <w:basedOn w:val="a3"/>
    <w:link w:val="af7"/>
    <w:uiPriority w:val="99"/>
    <w:unhideWhenUsed/>
    <w:rsid w:val="00242001"/>
    <w:pPr>
      <w:spacing w:before="100" w:beforeAutospacing="1" w:after="100" w:afterAutospacing="1"/>
      <w:ind w:firstLine="0"/>
      <w:jc w:val="left"/>
    </w:pPr>
    <w:rPr>
      <w:sz w:val="24"/>
      <w:szCs w:val="24"/>
      <w:lang w:eastAsia="ru-RU"/>
    </w:rPr>
  </w:style>
  <w:style w:type="character" w:styleId="af8">
    <w:name w:val="Strong"/>
    <w:qFormat/>
    <w:rsid w:val="00242001"/>
    <w:rPr>
      <w:b/>
      <w:bCs/>
    </w:rPr>
  </w:style>
  <w:style w:type="character" w:styleId="af9">
    <w:name w:val="Emphasis"/>
    <w:qFormat/>
    <w:rsid w:val="00242001"/>
    <w:rPr>
      <w:i/>
      <w:iCs/>
    </w:rPr>
  </w:style>
  <w:style w:type="paragraph" w:customStyle="1" w:styleId="ConsPlusTitle">
    <w:name w:val="ConsPlusTitle"/>
    <w:uiPriority w:val="99"/>
    <w:rsid w:val="005729C8"/>
    <w:pPr>
      <w:widowControl w:val="0"/>
      <w:autoSpaceDE w:val="0"/>
      <w:autoSpaceDN w:val="0"/>
      <w:adjustRightInd w:val="0"/>
    </w:pPr>
    <w:rPr>
      <w:rFonts w:ascii="Times New Roman" w:eastAsia="Times New Roman" w:hAnsi="Times New Roman"/>
      <w:b/>
      <w:bCs/>
      <w:sz w:val="24"/>
      <w:szCs w:val="24"/>
    </w:rPr>
  </w:style>
  <w:style w:type="character" w:customStyle="1" w:styleId="ae">
    <w:name w:val="Без интервала Знак"/>
    <w:link w:val="ad"/>
    <w:uiPriority w:val="1"/>
    <w:rsid w:val="00A9605D"/>
    <w:rPr>
      <w:sz w:val="22"/>
      <w:szCs w:val="22"/>
      <w:lang w:eastAsia="en-US" w:bidi="ar-SA"/>
    </w:rPr>
  </w:style>
  <w:style w:type="paragraph" w:styleId="afa">
    <w:name w:val="Balloon Text"/>
    <w:basedOn w:val="a3"/>
    <w:link w:val="afb"/>
    <w:uiPriority w:val="99"/>
    <w:semiHidden/>
    <w:unhideWhenUsed/>
    <w:rsid w:val="00A9605D"/>
    <w:rPr>
      <w:rFonts w:ascii="Tahoma" w:hAnsi="Tahoma"/>
      <w:sz w:val="16"/>
      <w:szCs w:val="16"/>
    </w:rPr>
  </w:style>
  <w:style w:type="character" w:customStyle="1" w:styleId="afb">
    <w:name w:val="Текст выноски Знак"/>
    <w:link w:val="afa"/>
    <w:uiPriority w:val="99"/>
    <w:semiHidden/>
    <w:rsid w:val="00A9605D"/>
    <w:rPr>
      <w:rFonts w:ascii="Tahoma" w:hAnsi="Tahoma" w:cs="Tahoma"/>
      <w:sz w:val="16"/>
      <w:szCs w:val="16"/>
      <w:lang w:eastAsia="en-US"/>
    </w:rPr>
  </w:style>
  <w:style w:type="character" w:customStyle="1" w:styleId="FontStyle22">
    <w:name w:val="Font Style22"/>
    <w:uiPriority w:val="99"/>
    <w:rsid w:val="00A9605D"/>
    <w:rPr>
      <w:rFonts w:ascii="Arial" w:hAnsi="Arial" w:cs="Arial"/>
      <w:sz w:val="20"/>
      <w:szCs w:val="20"/>
    </w:rPr>
  </w:style>
  <w:style w:type="paragraph" w:styleId="afc">
    <w:name w:val="Revision"/>
    <w:hidden/>
    <w:uiPriority w:val="99"/>
    <w:semiHidden/>
    <w:rsid w:val="00A9605D"/>
    <w:rPr>
      <w:rFonts w:ascii="Book Antiqua" w:eastAsia="Times New Roman" w:hAnsi="Book Antiqua"/>
      <w:sz w:val="18"/>
      <w:lang w:val="en-US"/>
    </w:rPr>
  </w:style>
  <w:style w:type="paragraph" w:styleId="afd">
    <w:name w:val="footnote text"/>
    <w:basedOn w:val="a3"/>
    <w:link w:val="afe"/>
    <w:rsid w:val="00A9605D"/>
    <w:pPr>
      <w:keepNext/>
      <w:spacing w:before="60" w:after="60"/>
      <w:ind w:firstLine="0"/>
    </w:pPr>
    <w:rPr>
      <w:rFonts w:ascii="Arial" w:eastAsia="Times New Roman" w:hAnsi="Arial"/>
      <w:sz w:val="16"/>
      <w:szCs w:val="20"/>
    </w:rPr>
  </w:style>
  <w:style w:type="character" w:customStyle="1" w:styleId="afe">
    <w:name w:val="Текст сноски Знак"/>
    <w:link w:val="afd"/>
    <w:rsid w:val="00A9605D"/>
    <w:rPr>
      <w:rFonts w:ascii="Arial" w:eastAsia="Times New Roman" w:hAnsi="Arial"/>
      <w:sz w:val="16"/>
    </w:rPr>
  </w:style>
  <w:style w:type="character" w:styleId="aff">
    <w:name w:val="footnote reference"/>
    <w:rsid w:val="00A9605D"/>
    <w:rPr>
      <w:vertAlign w:val="superscript"/>
    </w:rPr>
  </w:style>
  <w:style w:type="paragraph" w:customStyle="1" w:styleId="Style14">
    <w:name w:val="Style14"/>
    <w:basedOn w:val="a3"/>
    <w:uiPriority w:val="99"/>
    <w:rsid w:val="00A9605D"/>
    <w:pPr>
      <w:widowControl w:val="0"/>
      <w:autoSpaceDE w:val="0"/>
      <w:autoSpaceDN w:val="0"/>
      <w:adjustRightInd w:val="0"/>
      <w:spacing w:line="302" w:lineRule="exact"/>
      <w:ind w:firstLine="571"/>
    </w:pPr>
    <w:rPr>
      <w:rFonts w:ascii="Arial" w:eastAsia="Times New Roman" w:hAnsi="Arial" w:cs="Arial"/>
      <w:sz w:val="24"/>
      <w:szCs w:val="24"/>
      <w:lang w:eastAsia="ru-RU"/>
    </w:rPr>
  </w:style>
  <w:style w:type="character" w:customStyle="1" w:styleId="50">
    <w:name w:val="Заголовок 5 Знак"/>
    <w:link w:val="5"/>
    <w:rsid w:val="004641DC"/>
    <w:rPr>
      <w:rFonts w:ascii="Calibri" w:eastAsia="Times New Roman" w:hAnsi="Calibri" w:cs="Times New Roman"/>
      <w:b/>
      <w:bCs/>
      <w:i/>
      <w:iCs/>
      <w:sz w:val="26"/>
      <w:szCs w:val="26"/>
      <w:lang w:eastAsia="en-US"/>
    </w:rPr>
  </w:style>
  <w:style w:type="paragraph" w:styleId="aff0">
    <w:name w:val="Title"/>
    <w:basedOn w:val="a3"/>
    <w:link w:val="aff1"/>
    <w:qFormat/>
    <w:rsid w:val="004641DC"/>
    <w:pPr>
      <w:ind w:firstLine="0"/>
      <w:jc w:val="center"/>
    </w:pPr>
    <w:rPr>
      <w:rFonts w:ascii="Times New Roman" w:eastAsia="Times New Roman" w:hAnsi="Times New Roman"/>
      <w:sz w:val="32"/>
      <w:szCs w:val="20"/>
    </w:rPr>
  </w:style>
  <w:style w:type="character" w:customStyle="1" w:styleId="aff1">
    <w:name w:val="Название Знак"/>
    <w:link w:val="aff0"/>
    <w:rsid w:val="004641DC"/>
    <w:rPr>
      <w:rFonts w:ascii="Times New Roman" w:eastAsia="Times New Roman" w:hAnsi="Times New Roman"/>
      <w:sz w:val="32"/>
    </w:rPr>
  </w:style>
  <w:style w:type="paragraph" w:customStyle="1" w:styleId="aff2">
    <w:name w:val="Таблица шапка"/>
    <w:basedOn w:val="a3"/>
    <w:rsid w:val="004641DC"/>
    <w:pPr>
      <w:keepNext/>
      <w:spacing w:before="40" w:after="40"/>
      <w:ind w:left="57" w:right="57" w:firstLine="0"/>
      <w:jc w:val="left"/>
    </w:pPr>
    <w:rPr>
      <w:rFonts w:ascii="Times New Roman" w:eastAsia="Times New Roman" w:hAnsi="Times New Roman"/>
      <w:snapToGrid w:val="0"/>
      <w:sz w:val="20"/>
      <w:szCs w:val="20"/>
      <w:lang w:eastAsia="ru-RU"/>
    </w:rPr>
  </w:style>
  <w:style w:type="paragraph" w:customStyle="1" w:styleId="aff3">
    <w:name w:val="Таблица текст"/>
    <w:basedOn w:val="a3"/>
    <w:rsid w:val="004641DC"/>
    <w:pPr>
      <w:spacing w:before="40" w:after="40"/>
      <w:ind w:left="57" w:right="57" w:firstLine="0"/>
      <w:jc w:val="left"/>
    </w:pPr>
    <w:rPr>
      <w:rFonts w:ascii="Times New Roman" w:eastAsia="Times New Roman" w:hAnsi="Times New Roman"/>
      <w:snapToGrid w:val="0"/>
      <w:sz w:val="24"/>
      <w:szCs w:val="20"/>
      <w:lang w:eastAsia="ru-RU"/>
    </w:rPr>
  </w:style>
  <w:style w:type="character" w:customStyle="1" w:styleId="aff4">
    <w:name w:val="комментарий"/>
    <w:rsid w:val="004641DC"/>
    <w:rPr>
      <w:b/>
      <w:i/>
      <w:shd w:val="clear" w:color="auto" w:fill="FFFF99"/>
    </w:rPr>
  </w:style>
  <w:style w:type="paragraph" w:styleId="20">
    <w:name w:val="Body Text Indent 2"/>
    <w:basedOn w:val="a3"/>
    <w:link w:val="22"/>
    <w:uiPriority w:val="99"/>
    <w:unhideWhenUsed/>
    <w:rsid w:val="004641DC"/>
    <w:pPr>
      <w:spacing w:after="120" w:line="480" w:lineRule="auto"/>
      <w:ind w:left="283"/>
    </w:pPr>
  </w:style>
  <w:style w:type="character" w:customStyle="1" w:styleId="22">
    <w:name w:val="Основной текст с отступом 2 Знак"/>
    <w:link w:val="20"/>
    <w:uiPriority w:val="99"/>
    <w:semiHidden/>
    <w:rsid w:val="004641DC"/>
    <w:rPr>
      <w:sz w:val="22"/>
      <w:szCs w:val="22"/>
      <w:lang w:eastAsia="en-US"/>
    </w:rPr>
  </w:style>
  <w:style w:type="paragraph" w:styleId="23">
    <w:name w:val="Body Text 2"/>
    <w:basedOn w:val="a3"/>
    <w:link w:val="24"/>
    <w:uiPriority w:val="99"/>
    <w:unhideWhenUsed/>
    <w:rsid w:val="00CB0D33"/>
    <w:pPr>
      <w:spacing w:after="120" w:line="480" w:lineRule="auto"/>
    </w:pPr>
  </w:style>
  <w:style w:type="character" w:customStyle="1" w:styleId="24">
    <w:name w:val="Основной текст 2 Знак"/>
    <w:link w:val="23"/>
    <w:uiPriority w:val="99"/>
    <w:rsid w:val="00CB0D33"/>
    <w:rPr>
      <w:sz w:val="22"/>
      <w:szCs w:val="22"/>
      <w:lang w:eastAsia="en-US"/>
    </w:rPr>
  </w:style>
  <w:style w:type="character" w:customStyle="1" w:styleId="30">
    <w:name w:val="Заголовок 3 Знак"/>
    <w:link w:val="3"/>
    <w:rsid w:val="00F21E16"/>
    <w:rPr>
      <w:rFonts w:ascii="Cambria" w:eastAsia="Times New Roman" w:hAnsi="Cambria" w:cs="Times New Roman"/>
      <w:b/>
      <w:bCs/>
      <w:sz w:val="26"/>
      <w:szCs w:val="26"/>
      <w:lang w:eastAsia="en-US"/>
    </w:rPr>
  </w:style>
  <w:style w:type="character" w:customStyle="1" w:styleId="40">
    <w:name w:val="Заголовок 4 Знак"/>
    <w:link w:val="4"/>
    <w:rsid w:val="00F21E16"/>
    <w:rPr>
      <w:rFonts w:eastAsia="Times New Roman"/>
      <w:b/>
      <w:bCs/>
      <w:sz w:val="28"/>
      <w:szCs w:val="28"/>
      <w:lang w:eastAsia="en-US"/>
    </w:rPr>
  </w:style>
  <w:style w:type="character" w:customStyle="1" w:styleId="80">
    <w:name w:val="Заголовок 8 Знак"/>
    <w:link w:val="8"/>
    <w:rsid w:val="00F21E16"/>
    <w:rPr>
      <w:rFonts w:eastAsia="Times New Roman"/>
      <w:i/>
      <w:iCs/>
      <w:sz w:val="24"/>
      <w:szCs w:val="24"/>
      <w:lang w:eastAsia="en-US"/>
    </w:rPr>
  </w:style>
  <w:style w:type="character" w:customStyle="1" w:styleId="90">
    <w:name w:val="Заголовок 9 Знак"/>
    <w:link w:val="9"/>
    <w:rsid w:val="00F21E16"/>
    <w:rPr>
      <w:rFonts w:ascii="Cambria" w:eastAsia="Times New Roman" w:hAnsi="Cambria"/>
      <w:sz w:val="22"/>
      <w:szCs w:val="22"/>
      <w:lang w:eastAsia="en-US"/>
    </w:rPr>
  </w:style>
  <w:style w:type="paragraph" w:customStyle="1" w:styleId="1">
    <w:name w:val="Стиль1"/>
    <w:basedOn w:val="af4"/>
    <w:link w:val="14"/>
    <w:qFormat/>
    <w:rsid w:val="00F21E16"/>
    <w:pPr>
      <w:numPr>
        <w:numId w:val="1"/>
      </w:numPr>
      <w:contextualSpacing w:val="0"/>
      <w:jc w:val="both"/>
    </w:pPr>
    <w:rPr>
      <w:rFonts w:ascii="Tahoma" w:eastAsia="Calibri" w:hAnsi="Tahoma"/>
      <w:sz w:val="22"/>
      <w:szCs w:val="22"/>
      <w:lang w:eastAsia="en-US"/>
    </w:rPr>
  </w:style>
  <w:style w:type="character" w:customStyle="1" w:styleId="14">
    <w:name w:val="Стиль1 Знак"/>
    <w:link w:val="1"/>
    <w:rsid w:val="00F21E16"/>
    <w:rPr>
      <w:rFonts w:ascii="Tahoma" w:hAnsi="Tahoma"/>
      <w:sz w:val="22"/>
      <w:szCs w:val="22"/>
      <w:lang w:eastAsia="en-US"/>
    </w:rPr>
  </w:style>
  <w:style w:type="paragraph" w:customStyle="1" w:styleId="310">
    <w:name w:val="Основной текст с отступом 31"/>
    <w:basedOn w:val="a3"/>
    <w:rsid w:val="00F21E16"/>
    <w:pPr>
      <w:ind w:left="357" w:firstLine="0"/>
    </w:pPr>
    <w:rPr>
      <w:rFonts w:ascii="Times New Roman" w:eastAsia="Times New Roman" w:hAnsi="Times New Roman"/>
      <w:sz w:val="24"/>
      <w:szCs w:val="20"/>
      <w:lang w:eastAsia="ar-SA"/>
    </w:rPr>
  </w:style>
  <w:style w:type="paragraph" w:customStyle="1" w:styleId="15">
    <w:name w:val="Цитата1"/>
    <w:basedOn w:val="a3"/>
    <w:rsid w:val="00F21E16"/>
    <w:pPr>
      <w:ind w:left="360" w:right="-2" w:firstLine="349"/>
    </w:pPr>
    <w:rPr>
      <w:rFonts w:ascii="Times New Roman" w:eastAsia="Times New Roman" w:hAnsi="Times New Roman"/>
      <w:sz w:val="28"/>
      <w:szCs w:val="20"/>
      <w:lang w:eastAsia="ar-SA"/>
    </w:rPr>
  </w:style>
  <w:style w:type="paragraph" w:styleId="aff5">
    <w:name w:val="Subtitle"/>
    <w:basedOn w:val="a3"/>
    <w:next w:val="af"/>
    <w:link w:val="aff6"/>
    <w:qFormat/>
    <w:rsid w:val="00F21E16"/>
    <w:pPr>
      <w:ind w:firstLine="0"/>
    </w:pPr>
    <w:rPr>
      <w:rFonts w:ascii="Times New Roman" w:eastAsia="Times New Roman" w:hAnsi="Times New Roman"/>
      <w:b/>
      <w:spacing w:val="20"/>
      <w:sz w:val="32"/>
      <w:szCs w:val="20"/>
      <w:u w:val="single"/>
      <w:lang w:eastAsia="ar-SA"/>
    </w:rPr>
  </w:style>
  <w:style w:type="character" w:customStyle="1" w:styleId="aff6">
    <w:name w:val="Подзаголовок Знак"/>
    <w:link w:val="aff5"/>
    <w:rsid w:val="00F21E16"/>
    <w:rPr>
      <w:rFonts w:ascii="Times New Roman" w:eastAsia="Times New Roman" w:hAnsi="Times New Roman"/>
      <w:b/>
      <w:spacing w:val="20"/>
      <w:sz w:val="32"/>
      <w:u w:val="single"/>
      <w:lang w:eastAsia="ar-SA"/>
    </w:rPr>
  </w:style>
  <w:style w:type="paragraph" w:customStyle="1" w:styleId="320">
    <w:name w:val="Основной текст с отступом 32"/>
    <w:basedOn w:val="a3"/>
    <w:rsid w:val="00F21E16"/>
    <w:pPr>
      <w:ind w:left="360" w:firstLine="0"/>
    </w:pPr>
    <w:rPr>
      <w:rFonts w:ascii="Times New Roman" w:eastAsia="Times New Roman" w:hAnsi="Times New Roman"/>
      <w:b/>
      <w:spacing w:val="20"/>
      <w:sz w:val="28"/>
      <w:szCs w:val="20"/>
      <w:lang w:eastAsia="ar-SA"/>
    </w:rPr>
  </w:style>
  <w:style w:type="paragraph" w:customStyle="1" w:styleId="311">
    <w:name w:val="Основной текст 31"/>
    <w:basedOn w:val="a3"/>
    <w:rsid w:val="00F21E16"/>
    <w:pPr>
      <w:shd w:val="clear" w:color="auto" w:fill="D8D8D8"/>
      <w:ind w:firstLine="0"/>
      <w:jc w:val="center"/>
    </w:pPr>
    <w:rPr>
      <w:rFonts w:ascii="Times New Roman" w:eastAsia="Times New Roman" w:hAnsi="Times New Roman"/>
      <w:b/>
      <w:spacing w:val="20"/>
      <w:sz w:val="32"/>
      <w:szCs w:val="20"/>
      <w:u w:val="single"/>
      <w:lang w:eastAsia="ar-SA"/>
    </w:rPr>
  </w:style>
  <w:style w:type="paragraph" w:customStyle="1" w:styleId="211">
    <w:name w:val="Основной текст с отступом 21"/>
    <w:basedOn w:val="a3"/>
    <w:rsid w:val="00F21E16"/>
    <w:rPr>
      <w:rFonts w:ascii="Times New Roman" w:eastAsia="Times New Roman" w:hAnsi="Times New Roman"/>
      <w:spacing w:val="20"/>
      <w:sz w:val="28"/>
      <w:szCs w:val="20"/>
      <w:lang w:eastAsia="ar-SA"/>
    </w:rPr>
  </w:style>
  <w:style w:type="paragraph" w:customStyle="1" w:styleId="220">
    <w:name w:val="Основной текст 22"/>
    <w:basedOn w:val="a3"/>
    <w:rsid w:val="00F21E16"/>
    <w:pPr>
      <w:ind w:firstLine="360"/>
    </w:pPr>
    <w:rPr>
      <w:rFonts w:ascii="Times New Roman" w:eastAsia="Times New Roman" w:hAnsi="Times New Roman"/>
      <w:sz w:val="28"/>
      <w:szCs w:val="20"/>
      <w:lang w:eastAsia="ar-SA"/>
    </w:rPr>
  </w:style>
  <w:style w:type="paragraph" w:customStyle="1" w:styleId="boldbl">
    <w:name w:val="bold_bl"/>
    <w:basedOn w:val="a3"/>
    <w:rsid w:val="00F21E16"/>
    <w:pPr>
      <w:spacing w:after="63"/>
      <w:ind w:firstLine="0"/>
      <w:jc w:val="left"/>
    </w:pPr>
    <w:rPr>
      <w:rFonts w:ascii="Arial" w:eastAsia="Times New Roman" w:hAnsi="Arial" w:cs="Arial"/>
      <w:b/>
      <w:bCs/>
      <w:color w:val="555555"/>
      <w:sz w:val="15"/>
      <w:szCs w:val="15"/>
      <w:lang w:eastAsia="ru-RU"/>
    </w:rPr>
  </w:style>
  <w:style w:type="paragraph" w:styleId="aff7">
    <w:name w:val="caption"/>
    <w:basedOn w:val="a3"/>
    <w:next w:val="a3"/>
    <w:uiPriority w:val="35"/>
    <w:qFormat/>
    <w:rsid w:val="00F21E16"/>
    <w:rPr>
      <w:b/>
      <w:bCs/>
      <w:sz w:val="20"/>
      <w:szCs w:val="20"/>
    </w:rPr>
  </w:style>
  <w:style w:type="character" w:customStyle="1" w:styleId="70">
    <w:name w:val="Заголовок 7 Знак"/>
    <w:link w:val="7"/>
    <w:rsid w:val="000C4CC8"/>
    <w:rPr>
      <w:rFonts w:eastAsia="Times New Roman"/>
      <w:sz w:val="24"/>
      <w:szCs w:val="24"/>
      <w:lang w:eastAsia="en-US"/>
    </w:rPr>
  </w:style>
  <w:style w:type="paragraph" w:customStyle="1" w:styleId="a00">
    <w:name w:val="a0"/>
    <w:basedOn w:val="a3"/>
    <w:rsid w:val="006A3AE2"/>
    <w:pPr>
      <w:tabs>
        <w:tab w:val="num" w:pos="3600"/>
      </w:tabs>
      <w:snapToGrid w:val="0"/>
      <w:spacing w:line="360" w:lineRule="auto"/>
      <w:ind w:left="3600" w:hanging="360"/>
    </w:pPr>
    <w:rPr>
      <w:rFonts w:ascii="Times New Roman" w:eastAsia="Times New Roman" w:hAnsi="Times New Roman"/>
      <w:sz w:val="28"/>
      <w:szCs w:val="28"/>
      <w:lang w:eastAsia="ru-RU"/>
    </w:rPr>
  </w:style>
  <w:style w:type="character" w:customStyle="1" w:styleId="apple-converted-space">
    <w:name w:val="apple-converted-space"/>
    <w:rsid w:val="006A3AE2"/>
  </w:style>
  <w:style w:type="paragraph" w:customStyle="1" w:styleId="FR2">
    <w:name w:val="FR2"/>
    <w:rsid w:val="00B91688"/>
    <w:pPr>
      <w:widowControl w:val="0"/>
      <w:spacing w:line="300" w:lineRule="auto"/>
      <w:ind w:firstLine="740"/>
      <w:jc w:val="both"/>
    </w:pPr>
    <w:rPr>
      <w:rFonts w:ascii="Times New Roman" w:eastAsia="Times New Roman" w:hAnsi="Times New Roman"/>
      <w:snapToGrid w:val="0"/>
      <w:sz w:val="28"/>
    </w:rPr>
  </w:style>
  <w:style w:type="paragraph" w:styleId="HTML">
    <w:name w:val="HTML Preformatted"/>
    <w:basedOn w:val="a3"/>
    <w:link w:val="HTML0"/>
    <w:rsid w:val="00FA47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sz w:val="20"/>
      <w:szCs w:val="20"/>
    </w:rPr>
  </w:style>
  <w:style w:type="paragraph" w:customStyle="1" w:styleId="kd12">
    <w:name w:val="kd_12"/>
    <w:basedOn w:val="a3"/>
    <w:qFormat/>
    <w:rsid w:val="00FA4788"/>
    <w:pPr>
      <w:tabs>
        <w:tab w:val="num" w:pos="66"/>
        <w:tab w:val="left" w:pos="851"/>
      </w:tabs>
      <w:ind w:left="858" w:hanging="432"/>
    </w:pPr>
    <w:rPr>
      <w:rFonts w:ascii="Times New Roman" w:eastAsia="Times New Roman" w:hAnsi="Times New Roman"/>
      <w:sz w:val="28"/>
      <w:szCs w:val="28"/>
      <w:lang w:eastAsia="ru-RU"/>
    </w:rPr>
  </w:style>
  <w:style w:type="paragraph" w:customStyle="1" w:styleId="kd123">
    <w:name w:val="kd_123"/>
    <w:basedOn w:val="a3"/>
    <w:qFormat/>
    <w:rsid w:val="00FA4788"/>
    <w:pPr>
      <w:tabs>
        <w:tab w:val="num" w:pos="0"/>
        <w:tab w:val="left" w:pos="1701"/>
      </w:tabs>
      <w:ind w:left="2304" w:hanging="504"/>
    </w:pPr>
    <w:rPr>
      <w:rFonts w:ascii="Times New Roman" w:eastAsia="Times New Roman" w:hAnsi="Times New Roman"/>
      <w:sz w:val="28"/>
      <w:szCs w:val="28"/>
      <w:lang w:eastAsia="ru-RU"/>
    </w:rPr>
  </w:style>
  <w:style w:type="paragraph" w:customStyle="1" w:styleId="kd1234">
    <w:name w:val="kd_1234"/>
    <w:basedOn w:val="a3"/>
    <w:qFormat/>
    <w:rsid w:val="00FA4788"/>
    <w:pPr>
      <w:tabs>
        <w:tab w:val="num" w:pos="0"/>
        <w:tab w:val="left" w:pos="851"/>
      </w:tabs>
      <w:ind w:left="1248" w:hanging="648"/>
    </w:pPr>
    <w:rPr>
      <w:rFonts w:ascii="Times New Roman" w:eastAsia="Times New Roman" w:hAnsi="Times New Roman"/>
      <w:sz w:val="28"/>
      <w:szCs w:val="28"/>
      <w:lang w:eastAsia="ru-RU"/>
    </w:rPr>
  </w:style>
  <w:style w:type="character" w:customStyle="1" w:styleId="kdkommNO">
    <w:name w:val="kd_komm_NO"/>
    <w:qFormat/>
    <w:rsid w:val="00FA4788"/>
    <w:rPr>
      <w:sz w:val="28"/>
      <w:szCs w:val="28"/>
      <w:bdr w:val="none" w:sz="0" w:space="0" w:color="auto"/>
      <w:shd w:val="clear" w:color="auto" w:fill="auto"/>
    </w:rPr>
  </w:style>
  <w:style w:type="paragraph" w:customStyle="1" w:styleId="33">
    <w:name w:val="Стиль3 Знак Знак"/>
    <w:basedOn w:val="20"/>
    <w:rsid w:val="00061F00"/>
    <w:pPr>
      <w:widowControl w:val="0"/>
      <w:tabs>
        <w:tab w:val="num" w:pos="227"/>
      </w:tabs>
      <w:adjustRightInd w:val="0"/>
      <w:spacing w:before="120" w:after="0" w:line="240" w:lineRule="auto"/>
      <w:ind w:left="0" w:firstLine="0"/>
      <w:textAlignment w:val="baseline"/>
    </w:pPr>
    <w:rPr>
      <w:rFonts w:ascii="Times New Roman" w:eastAsia="Times New Roman" w:hAnsi="Times New Roman"/>
      <w:sz w:val="28"/>
      <w:szCs w:val="20"/>
      <w:lang w:eastAsia="ru-RU"/>
    </w:rPr>
  </w:style>
  <w:style w:type="character" w:customStyle="1" w:styleId="FontStyle13">
    <w:name w:val="Font Style13"/>
    <w:rsid w:val="00061F00"/>
    <w:rPr>
      <w:rFonts w:ascii="Times New Roman" w:hAnsi="Times New Roman" w:cs="Times New Roman"/>
      <w:sz w:val="24"/>
      <w:szCs w:val="24"/>
    </w:rPr>
  </w:style>
  <w:style w:type="paragraph" w:customStyle="1" w:styleId="text-1">
    <w:name w:val="text-1"/>
    <w:basedOn w:val="a3"/>
    <w:rsid w:val="00061F00"/>
    <w:pPr>
      <w:spacing w:before="100" w:beforeAutospacing="1" w:after="100" w:afterAutospacing="1"/>
      <w:ind w:firstLine="0"/>
      <w:jc w:val="left"/>
    </w:pPr>
    <w:rPr>
      <w:rFonts w:ascii="Times New Roman" w:eastAsia="Times New Roman" w:hAnsi="Times New Roman"/>
      <w:sz w:val="28"/>
      <w:szCs w:val="28"/>
      <w:lang w:eastAsia="ru-RU"/>
    </w:rPr>
  </w:style>
  <w:style w:type="paragraph" w:customStyle="1" w:styleId="aff8">
    <w:name w:val="Знак Знак Знак Знак Знак Знак"/>
    <w:basedOn w:val="a3"/>
    <w:rsid w:val="00CF2E20"/>
    <w:pPr>
      <w:spacing w:before="100" w:beforeAutospacing="1" w:after="100" w:afterAutospacing="1"/>
      <w:ind w:firstLine="0"/>
      <w:jc w:val="left"/>
    </w:pPr>
    <w:rPr>
      <w:rFonts w:ascii="Tahoma" w:eastAsia="Times New Roman" w:hAnsi="Tahoma"/>
      <w:sz w:val="20"/>
      <w:szCs w:val="20"/>
      <w:lang w:val="en-US"/>
    </w:rPr>
  </w:style>
  <w:style w:type="numbering" w:customStyle="1" w:styleId="16">
    <w:name w:val="Нет списка1"/>
    <w:next w:val="a6"/>
    <w:semiHidden/>
    <w:rsid w:val="007D3E84"/>
  </w:style>
  <w:style w:type="paragraph" w:styleId="34">
    <w:name w:val="Body Text 3"/>
    <w:basedOn w:val="a3"/>
    <w:link w:val="35"/>
    <w:rsid w:val="007D3E84"/>
    <w:pPr>
      <w:spacing w:after="120" w:line="276" w:lineRule="auto"/>
      <w:ind w:firstLine="0"/>
      <w:jc w:val="left"/>
    </w:pPr>
    <w:rPr>
      <w:rFonts w:ascii="Cambria" w:eastAsia="Times New Roman" w:hAnsi="Cambria"/>
      <w:w w:val="93"/>
      <w:sz w:val="16"/>
      <w:lang w:val="en-US"/>
    </w:rPr>
  </w:style>
  <w:style w:type="character" w:customStyle="1" w:styleId="35">
    <w:name w:val="Основной текст 3 Знак"/>
    <w:link w:val="34"/>
    <w:rsid w:val="007D3E84"/>
    <w:rPr>
      <w:rFonts w:ascii="Cambria" w:eastAsia="Times New Roman" w:hAnsi="Cambria"/>
      <w:w w:val="93"/>
      <w:sz w:val="16"/>
      <w:szCs w:val="22"/>
      <w:lang w:val="en-US" w:eastAsia="en-US"/>
    </w:rPr>
  </w:style>
  <w:style w:type="paragraph" w:customStyle="1" w:styleId="17">
    <w:name w:val="Обычный1"/>
    <w:rsid w:val="007D3E84"/>
    <w:pPr>
      <w:widowControl w:val="0"/>
      <w:spacing w:before="120" w:after="120" w:line="276" w:lineRule="auto"/>
      <w:ind w:firstLine="567"/>
      <w:jc w:val="both"/>
    </w:pPr>
    <w:rPr>
      <w:rFonts w:ascii="Cambria" w:eastAsia="Times New Roman" w:hAnsi="Cambria"/>
      <w:sz w:val="24"/>
      <w:szCs w:val="22"/>
    </w:rPr>
  </w:style>
  <w:style w:type="paragraph" w:customStyle="1" w:styleId="Aacao4">
    <w:name w:val="Aacao 4"/>
    <w:rsid w:val="007D3E84"/>
    <w:pPr>
      <w:tabs>
        <w:tab w:val="left" w:pos="360"/>
      </w:tabs>
      <w:spacing w:after="60" w:line="316" w:lineRule="exact"/>
      <w:jc w:val="center"/>
    </w:pPr>
    <w:rPr>
      <w:rFonts w:ascii="TmsRmn-Miracle" w:eastAsia="Times New Roman" w:hAnsi="TmsRmn-Miracle"/>
      <w:b/>
      <w:bCs/>
      <w:sz w:val="28"/>
      <w:szCs w:val="28"/>
    </w:rPr>
  </w:style>
  <w:style w:type="paragraph" w:styleId="aff9">
    <w:name w:val="annotation text"/>
    <w:basedOn w:val="a3"/>
    <w:link w:val="affa"/>
    <w:semiHidden/>
    <w:rsid w:val="007D3E84"/>
    <w:pPr>
      <w:spacing w:after="200" w:line="276" w:lineRule="auto"/>
      <w:ind w:firstLine="0"/>
      <w:jc w:val="left"/>
    </w:pPr>
    <w:rPr>
      <w:rFonts w:ascii="Cambria" w:eastAsia="Times New Roman" w:hAnsi="Cambria"/>
      <w:lang w:val="en-US"/>
    </w:rPr>
  </w:style>
  <w:style w:type="character" w:customStyle="1" w:styleId="affa">
    <w:name w:val="Текст примечания Знак"/>
    <w:link w:val="aff9"/>
    <w:semiHidden/>
    <w:rsid w:val="007D3E84"/>
    <w:rPr>
      <w:rFonts w:ascii="Cambria" w:eastAsia="Times New Roman" w:hAnsi="Cambria"/>
      <w:sz w:val="22"/>
      <w:szCs w:val="22"/>
      <w:lang w:val="en-US" w:eastAsia="en-US"/>
    </w:rPr>
  </w:style>
  <w:style w:type="paragraph" w:customStyle="1" w:styleId="Q1">
    <w:name w:val="Q1"/>
    <w:rsid w:val="007D3E84"/>
    <w:pPr>
      <w:tabs>
        <w:tab w:val="left" w:pos="360"/>
      </w:tabs>
      <w:spacing w:after="240" w:line="240" w:lineRule="exact"/>
      <w:ind w:firstLine="720"/>
      <w:jc w:val="both"/>
    </w:pPr>
    <w:rPr>
      <w:rFonts w:ascii="Tms Rmn" w:eastAsia="Times New Roman" w:hAnsi="Tms Rmn"/>
      <w:sz w:val="24"/>
      <w:szCs w:val="22"/>
    </w:rPr>
  </w:style>
  <w:style w:type="paragraph" w:styleId="18">
    <w:name w:val="toc 1"/>
    <w:basedOn w:val="a3"/>
    <w:next w:val="a3"/>
    <w:autoRedefine/>
    <w:uiPriority w:val="39"/>
    <w:rsid w:val="007D3E84"/>
    <w:pPr>
      <w:spacing w:before="120" w:after="120" w:line="276" w:lineRule="auto"/>
      <w:ind w:firstLine="0"/>
      <w:jc w:val="left"/>
    </w:pPr>
    <w:rPr>
      <w:rFonts w:ascii="Times New Roman" w:eastAsia="Times New Roman" w:hAnsi="Times New Roman"/>
      <w:b/>
      <w:bCs/>
      <w:caps/>
      <w:sz w:val="20"/>
      <w:szCs w:val="20"/>
      <w:lang w:val="en-US"/>
    </w:rPr>
  </w:style>
  <w:style w:type="paragraph" w:styleId="25">
    <w:name w:val="toc 2"/>
    <w:basedOn w:val="a3"/>
    <w:next w:val="a3"/>
    <w:autoRedefine/>
    <w:uiPriority w:val="39"/>
    <w:rsid w:val="007D3E84"/>
    <w:pPr>
      <w:spacing w:line="276" w:lineRule="auto"/>
      <w:ind w:left="220" w:firstLine="0"/>
      <w:jc w:val="left"/>
    </w:pPr>
    <w:rPr>
      <w:rFonts w:ascii="Times New Roman" w:eastAsia="Times New Roman" w:hAnsi="Times New Roman"/>
      <w:smallCaps/>
      <w:sz w:val="20"/>
      <w:szCs w:val="20"/>
      <w:lang w:val="en-US"/>
    </w:rPr>
  </w:style>
  <w:style w:type="paragraph" w:styleId="36">
    <w:name w:val="toc 3"/>
    <w:basedOn w:val="a3"/>
    <w:next w:val="a3"/>
    <w:autoRedefine/>
    <w:uiPriority w:val="39"/>
    <w:rsid w:val="007D3E84"/>
    <w:pPr>
      <w:spacing w:line="276" w:lineRule="auto"/>
      <w:ind w:left="440" w:firstLine="0"/>
      <w:jc w:val="left"/>
    </w:pPr>
    <w:rPr>
      <w:rFonts w:ascii="Times New Roman" w:eastAsia="Times New Roman" w:hAnsi="Times New Roman"/>
      <w:i/>
      <w:iCs/>
      <w:sz w:val="20"/>
      <w:szCs w:val="20"/>
      <w:lang w:val="en-US"/>
    </w:rPr>
  </w:style>
  <w:style w:type="paragraph" w:styleId="41">
    <w:name w:val="toc 4"/>
    <w:basedOn w:val="a3"/>
    <w:next w:val="a3"/>
    <w:autoRedefine/>
    <w:semiHidden/>
    <w:rsid w:val="007D3E84"/>
    <w:pPr>
      <w:spacing w:line="276" w:lineRule="auto"/>
      <w:ind w:left="660" w:firstLine="0"/>
      <w:jc w:val="left"/>
    </w:pPr>
    <w:rPr>
      <w:rFonts w:ascii="Times New Roman" w:eastAsia="Times New Roman" w:hAnsi="Times New Roman"/>
      <w:sz w:val="18"/>
      <w:szCs w:val="18"/>
      <w:lang w:val="en-US"/>
    </w:rPr>
  </w:style>
  <w:style w:type="paragraph" w:styleId="51">
    <w:name w:val="toc 5"/>
    <w:basedOn w:val="a3"/>
    <w:next w:val="a3"/>
    <w:autoRedefine/>
    <w:semiHidden/>
    <w:rsid w:val="007D3E84"/>
    <w:pPr>
      <w:spacing w:line="276" w:lineRule="auto"/>
      <w:ind w:left="880" w:firstLine="0"/>
      <w:jc w:val="left"/>
    </w:pPr>
    <w:rPr>
      <w:rFonts w:ascii="Times New Roman" w:eastAsia="Times New Roman" w:hAnsi="Times New Roman"/>
      <w:sz w:val="18"/>
      <w:szCs w:val="18"/>
      <w:lang w:val="en-US"/>
    </w:rPr>
  </w:style>
  <w:style w:type="paragraph" w:styleId="61">
    <w:name w:val="toc 6"/>
    <w:basedOn w:val="a3"/>
    <w:next w:val="a3"/>
    <w:autoRedefine/>
    <w:semiHidden/>
    <w:rsid w:val="007D3E84"/>
    <w:pPr>
      <w:spacing w:line="276" w:lineRule="auto"/>
      <w:ind w:left="1100" w:firstLine="0"/>
      <w:jc w:val="left"/>
    </w:pPr>
    <w:rPr>
      <w:rFonts w:ascii="Times New Roman" w:eastAsia="Times New Roman" w:hAnsi="Times New Roman"/>
      <w:sz w:val="18"/>
      <w:szCs w:val="18"/>
      <w:lang w:val="en-US"/>
    </w:rPr>
  </w:style>
  <w:style w:type="paragraph" w:styleId="71">
    <w:name w:val="toc 7"/>
    <w:basedOn w:val="a3"/>
    <w:next w:val="a3"/>
    <w:autoRedefine/>
    <w:semiHidden/>
    <w:rsid w:val="007D3E84"/>
    <w:pPr>
      <w:spacing w:line="276" w:lineRule="auto"/>
      <w:ind w:left="1320" w:firstLine="0"/>
      <w:jc w:val="left"/>
    </w:pPr>
    <w:rPr>
      <w:rFonts w:ascii="Times New Roman" w:eastAsia="Times New Roman" w:hAnsi="Times New Roman"/>
      <w:sz w:val="18"/>
      <w:szCs w:val="18"/>
      <w:lang w:val="en-US"/>
    </w:rPr>
  </w:style>
  <w:style w:type="paragraph" w:styleId="81">
    <w:name w:val="toc 8"/>
    <w:basedOn w:val="a3"/>
    <w:next w:val="a3"/>
    <w:autoRedefine/>
    <w:semiHidden/>
    <w:rsid w:val="007D3E84"/>
    <w:pPr>
      <w:spacing w:line="276" w:lineRule="auto"/>
      <w:ind w:left="1540" w:firstLine="0"/>
      <w:jc w:val="left"/>
    </w:pPr>
    <w:rPr>
      <w:rFonts w:ascii="Times New Roman" w:eastAsia="Times New Roman" w:hAnsi="Times New Roman"/>
      <w:sz w:val="18"/>
      <w:szCs w:val="18"/>
      <w:lang w:val="en-US"/>
    </w:rPr>
  </w:style>
  <w:style w:type="paragraph" w:styleId="91">
    <w:name w:val="toc 9"/>
    <w:basedOn w:val="a3"/>
    <w:next w:val="a3"/>
    <w:autoRedefine/>
    <w:semiHidden/>
    <w:rsid w:val="007D3E84"/>
    <w:pPr>
      <w:spacing w:line="276" w:lineRule="auto"/>
      <w:ind w:left="1760" w:firstLine="0"/>
      <w:jc w:val="left"/>
    </w:pPr>
    <w:rPr>
      <w:rFonts w:ascii="Times New Roman" w:eastAsia="Times New Roman" w:hAnsi="Times New Roman"/>
      <w:sz w:val="18"/>
      <w:szCs w:val="18"/>
      <w:lang w:val="en-US"/>
    </w:rPr>
  </w:style>
  <w:style w:type="character" w:styleId="affb">
    <w:name w:val="FollowedHyperlink"/>
    <w:rsid w:val="007D3E84"/>
    <w:rPr>
      <w:rFonts w:cs="Times New Roman"/>
      <w:color w:val="800080"/>
      <w:u w:val="single"/>
    </w:rPr>
  </w:style>
  <w:style w:type="paragraph" w:customStyle="1" w:styleId="affc">
    <w:name w:val="Заг Таблицы"/>
    <w:autoRedefine/>
    <w:rsid w:val="007D3E84"/>
    <w:pPr>
      <w:spacing w:after="200" w:line="276" w:lineRule="auto"/>
      <w:ind w:right="-47"/>
    </w:pPr>
    <w:rPr>
      <w:rFonts w:ascii="Arial" w:eastAsia="Times New Roman" w:hAnsi="Arial"/>
      <w:sz w:val="22"/>
      <w:szCs w:val="22"/>
    </w:rPr>
  </w:style>
  <w:style w:type="paragraph" w:customStyle="1" w:styleId="120">
    <w:name w:val="Текст табл слева12"/>
    <w:autoRedefine/>
    <w:rsid w:val="007D3E84"/>
    <w:pPr>
      <w:spacing w:after="200" w:line="276" w:lineRule="auto"/>
      <w:ind w:left="-40" w:firstLine="40"/>
    </w:pPr>
    <w:rPr>
      <w:rFonts w:ascii="Arial" w:eastAsia="Times New Roman" w:hAnsi="Arial"/>
      <w:color w:val="000000"/>
      <w:spacing w:val="-3"/>
      <w:sz w:val="22"/>
      <w:szCs w:val="22"/>
    </w:rPr>
  </w:style>
  <w:style w:type="paragraph" w:customStyle="1" w:styleId="font1">
    <w:name w:val="font1"/>
    <w:basedOn w:val="a3"/>
    <w:rsid w:val="007D3E84"/>
    <w:pPr>
      <w:spacing w:before="100" w:beforeAutospacing="1" w:after="100" w:afterAutospacing="1" w:line="276" w:lineRule="auto"/>
      <w:ind w:firstLine="0"/>
      <w:jc w:val="left"/>
    </w:pPr>
    <w:rPr>
      <w:rFonts w:ascii="Arial" w:eastAsia="Arial Unicode MS" w:hAnsi="Arial" w:cs="Arial Unicode MS"/>
      <w:lang w:val="en-US"/>
    </w:rPr>
  </w:style>
  <w:style w:type="paragraph" w:customStyle="1" w:styleId="font5">
    <w:name w:val="font5"/>
    <w:basedOn w:val="a3"/>
    <w:rsid w:val="007D3E84"/>
    <w:pPr>
      <w:spacing w:before="100" w:beforeAutospacing="1" w:after="100" w:afterAutospacing="1" w:line="276" w:lineRule="auto"/>
      <w:ind w:firstLine="0"/>
      <w:jc w:val="left"/>
    </w:pPr>
    <w:rPr>
      <w:rFonts w:ascii="Arial" w:eastAsia="Arial Unicode MS" w:hAnsi="Arial" w:cs="Arial Unicode MS"/>
      <w:lang w:val="en-US"/>
    </w:rPr>
  </w:style>
  <w:style w:type="paragraph" w:customStyle="1" w:styleId="xl24">
    <w:name w:val="xl24"/>
    <w:basedOn w:val="a3"/>
    <w:rsid w:val="007D3E84"/>
    <w:pPr>
      <w:pBdr>
        <w:top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25">
    <w:name w:val="xl25"/>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26">
    <w:name w:val="xl26"/>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27">
    <w:name w:val="xl27"/>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pPr>
    <w:rPr>
      <w:rFonts w:ascii="Arial Unicode MS" w:eastAsia="Arial Unicode MS" w:hAnsi="Arial Unicode MS" w:cs="Arial Unicode MS"/>
      <w:sz w:val="24"/>
      <w:szCs w:val="24"/>
      <w:lang w:val="en-US"/>
    </w:rPr>
  </w:style>
  <w:style w:type="paragraph" w:customStyle="1" w:styleId="xl28">
    <w:name w:val="xl28"/>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Unicode MS" w:eastAsia="Arial Unicode MS" w:hAnsi="Arial Unicode MS" w:cs="Arial Unicode MS"/>
      <w:sz w:val="24"/>
      <w:szCs w:val="24"/>
      <w:lang w:val="en-US"/>
    </w:rPr>
  </w:style>
  <w:style w:type="paragraph" w:customStyle="1" w:styleId="xl29">
    <w:name w:val="xl29"/>
    <w:basedOn w:val="a3"/>
    <w:rsid w:val="007D3E84"/>
    <w:pPr>
      <w:pBdr>
        <w:bottom w:val="single" w:sz="8"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30">
    <w:name w:val="xl30"/>
    <w:basedOn w:val="a3"/>
    <w:rsid w:val="007D3E84"/>
    <w:pPr>
      <w:pBdr>
        <w:bottom w:val="single" w:sz="8"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31">
    <w:name w:val="xl31"/>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sz w:val="24"/>
      <w:szCs w:val="24"/>
      <w:lang w:val="en-US"/>
    </w:rPr>
  </w:style>
  <w:style w:type="paragraph" w:customStyle="1" w:styleId="xl32">
    <w:name w:val="xl32"/>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pPr>
    <w:rPr>
      <w:rFonts w:ascii="Arial" w:eastAsia="Arial Unicode MS" w:hAnsi="Arial" w:cs="Arial Unicode MS"/>
      <w:sz w:val="24"/>
      <w:szCs w:val="24"/>
      <w:lang w:val="en-US"/>
    </w:rPr>
  </w:style>
  <w:style w:type="paragraph" w:customStyle="1" w:styleId="xl33">
    <w:name w:val="xl33"/>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b/>
      <w:bCs/>
      <w:sz w:val="24"/>
      <w:szCs w:val="24"/>
      <w:lang w:val="en-US"/>
    </w:rPr>
  </w:style>
  <w:style w:type="paragraph" w:customStyle="1" w:styleId="xl34">
    <w:name w:val="xl34"/>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pPr>
    <w:rPr>
      <w:rFonts w:ascii="Arial" w:eastAsia="Arial Unicode MS" w:hAnsi="Arial" w:cs="Arial Unicode MS"/>
      <w:b/>
      <w:bCs/>
      <w:sz w:val="24"/>
      <w:szCs w:val="24"/>
      <w:lang w:val="en-US"/>
    </w:rPr>
  </w:style>
  <w:style w:type="paragraph" w:customStyle="1" w:styleId="xl35">
    <w:name w:val="xl35"/>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pPr>
    <w:rPr>
      <w:rFonts w:ascii="Arial" w:eastAsia="Arial Unicode MS" w:hAnsi="Arial" w:cs="Arial Unicode MS"/>
      <w:b/>
      <w:bCs/>
      <w:sz w:val="24"/>
      <w:szCs w:val="24"/>
      <w:lang w:val="en-US"/>
    </w:rPr>
  </w:style>
  <w:style w:type="paragraph" w:customStyle="1" w:styleId="xl36">
    <w:name w:val="xl36"/>
    <w:basedOn w:val="a3"/>
    <w:rsid w:val="007D3E84"/>
    <w:pPr>
      <w:spacing w:before="100" w:beforeAutospacing="1" w:after="100" w:afterAutospacing="1" w:line="276" w:lineRule="auto"/>
      <w:ind w:firstLine="0"/>
      <w:jc w:val="left"/>
    </w:pPr>
    <w:rPr>
      <w:rFonts w:ascii="Arial" w:eastAsia="Arial Unicode MS" w:hAnsi="Arial" w:cs="Arial Unicode MS"/>
      <w:b/>
      <w:bCs/>
      <w:sz w:val="24"/>
      <w:szCs w:val="24"/>
      <w:lang w:val="en-US"/>
    </w:rPr>
  </w:style>
  <w:style w:type="paragraph" w:customStyle="1" w:styleId="xl37">
    <w:name w:val="xl37"/>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Unicode MS"/>
      <w:b/>
      <w:bCs/>
      <w:sz w:val="24"/>
      <w:szCs w:val="24"/>
      <w:lang w:val="en-US"/>
    </w:rPr>
  </w:style>
  <w:style w:type="paragraph" w:customStyle="1" w:styleId="xl38">
    <w:name w:val="xl38"/>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textAlignment w:val="center"/>
    </w:pPr>
    <w:rPr>
      <w:rFonts w:ascii="Arial" w:eastAsia="Arial Unicode MS" w:hAnsi="Arial" w:cs="Arial Unicode MS"/>
      <w:b/>
      <w:bCs/>
      <w:sz w:val="24"/>
      <w:szCs w:val="24"/>
      <w:lang w:val="en-US"/>
    </w:rPr>
  </w:style>
  <w:style w:type="paragraph" w:customStyle="1" w:styleId="xl39">
    <w:name w:val="xl39"/>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Unicode MS"/>
      <w:b/>
      <w:bCs/>
      <w:sz w:val="24"/>
      <w:szCs w:val="24"/>
      <w:lang w:val="en-US"/>
    </w:rPr>
  </w:style>
  <w:style w:type="paragraph" w:customStyle="1" w:styleId="xl40">
    <w:name w:val="xl40"/>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textAlignment w:val="center"/>
    </w:pPr>
    <w:rPr>
      <w:rFonts w:ascii="Arial" w:eastAsia="Arial Unicode MS" w:hAnsi="Arial" w:cs="Arial Unicode MS"/>
      <w:b/>
      <w:bCs/>
      <w:sz w:val="24"/>
      <w:szCs w:val="24"/>
      <w:lang w:val="en-US"/>
    </w:rPr>
  </w:style>
  <w:style w:type="paragraph" w:customStyle="1" w:styleId="xl41">
    <w:name w:val="xl41"/>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textAlignment w:val="center"/>
    </w:pPr>
    <w:rPr>
      <w:rFonts w:ascii="Arial" w:eastAsia="Arial Unicode MS" w:hAnsi="Arial" w:cs="Arial Unicode MS"/>
      <w:b/>
      <w:bCs/>
      <w:sz w:val="24"/>
      <w:szCs w:val="24"/>
      <w:lang w:val="en-US"/>
    </w:rPr>
  </w:style>
  <w:style w:type="paragraph" w:customStyle="1" w:styleId="xl42">
    <w:name w:val="xl42"/>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Unicode MS"/>
      <w:b/>
      <w:bCs/>
      <w:sz w:val="24"/>
      <w:szCs w:val="24"/>
      <w:lang w:val="en-US"/>
    </w:rPr>
  </w:style>
  <w:style w:type="paragraph" w:customStyle="1" w:styleId="xl43">
    <w:name w:val="xl43"/>
    <w:basedOn w:val="a3"/>
    <w:rsid w:val="007D3E8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76" w:lineRule="auto"/>
      <w:ind w:firstLine="0"/>
      <w:jc w:val="left"/>
      <w:textAlignment w:val="center"/>
    </w:pPr>
    <w:rPr>
      <w:rFonts w:ascii="Arial Unicode MS" w:eastAsia="Arial Unicode MS" w:hAnsi="Arial Unicode MS" w:cs="Arial Unicode MS"/>
      <w:sz w:val="24"/>
      <w:szCs w:val="24"/>
      <w:lang w:val="en-US"/>
    </w:rPr>
  </w:style>
  <w:style w:type="paragraph" w:customStyle="1" w:styleId="xl44">
    <w:name w:val="xl44"/>
    <w:basedOn w:val="a3"/>
    <w:rsid w:val="007D3E8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76" w:lineRule="auto"/>
      <w:ind w:firstLine="0"/>
      <w:jc w:val="left"/>
      <w:textAlignment w:val="center"/>
    </w:pPr>
    <w:rPr>
      <w:rFonts w:ascii="Arial Unicode MS" w:eastAsia="Arial Unicode MS" w:hAnsi="Arial Unicode MS" w:cs="Arial Unicode MS"/>
      <w:b/>
      <w:bCs/>
      <w:sz w:val="24"/>
      <w:szCs w:val="24"/>
      <w:lang w:val="en-US"/>
    </w:rPr>
  </w:style>
  <w:style w:type="paragraph" w:customStyle="1" w:styleId="xl45">
    <w:name w:val="xl45"/>
    <w:basedOn w:val="a3"/>
    <w:rsid w:val="007D3E8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76" w:lineRule="auto"/>
      <w:ind w:firstLine="0"/>
      <w:jc w:val="center"/>
      <w:textAlignment w:val="center"/>
    </w:pPr>
    <w:rPr>
      <w:rFonts w:ascii="Arial Unicode MS" w:eastAsia="Arial Unicode MS" w:hAnsi="Arial Unicode MS" w:cs="Arial Unicode MS"/>
      <w:sz w:val="24"/>
      <w:szCs w:val="24"/>
      <w:lang w:val="en-US"/>
    </w:rPr>
  </w:style>
  <w:style w:type="paragraph" w:customStyle="1" w:styleId="xl46">
    <w:name w:val="xl46"/>
    <w:basedOn w:val="a3"/>
    <w:rsid w:val="007D3E8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76" w:lineRule="auto"/>
      <w:ind w:firstLine="0"/>
      <w:jc w:val="left"/>
      <w:textAlignment w:val="center"/>
    </w:pPr>
    <w:rPr>
      <w:rFonts w:ascii="Arial Unicode MS" w:eastAsia="Arial Unicode MS" w:hAnsi="Arial Unicode MS" w:cs="Arial Unicode MS"/>
      <w:sz w:val="24"/>
      <w:szCs w:val="24"/>
      <w:lang w:val="en-US"/>
    </w:rPr>
  </w:style>
  <w:style w:type="paragraph" w:customStyle="1" w:styleId="xl47">
    <w:name w:val="xl47"/>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b/>
      <w:bCs/>
      <w:sz w:val="24"/>
      <w:szCs w:val="24"/>
      <w:lang w:val="en-US"/>
    </w:rPr>
  </w:style>
  <w:style w:type="paragraph" w:customStyle="1" w:styleId="xl48">
    <w:name w:val="xl48"/>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sz w:val="24"/>
      <w:szCs w:val="24"/>
      <w:lang w:val="en-US"/>
    </w:rPr>
  </w:style>
  <w:style w:type="paragraph" w:customStyle="1" w:styleId="xl49">
    <w:name w:val="xl49"/>
    <w:basedOn w:val="a3"/>
    <w:rsid w:val="007D3E84"/>
    <w:pPr>
      <w:pBdr>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Unicode MS" w:eastAsia="Arial Unicode MS" w:hAnsi="Arial Unicode MS" w:cs="Arial Unicode MS"/>
      <w:sz w:val="24"/>
      <w:szCs w:val="24"/>
      <w:lang w:val="en-US"/>
    </w:rPr>
  </w:style>
  <w:style w:type="paragraph" w:customStyle="1" w:styleId="xl50">
    <w:name w:val="xl50"/>
    <w:basedOn w:val="a3"/>
    <w:rsid w:val="007D3E84"/>
    <w:pP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51">
    <w:name w:val="xl51"/>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52">
    <w:name w:val="xl52"/>
    <w:basedOn w:val="a3"/>
    <w:rsid w:val="007D3E84"/>
    <w:pPr>
      <w:pBdr>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Unicode MS"/>
      <w:b/>
      <w:bCs/>
      <w:sz w:val="24"/>
      <w:szCs w:val="24"/>
      <w:lang w:val="en-US"/>
    </w:rPr>
  </w:style>
  <w:style w:type="paragraph" w:customStyle="1" w:styleId="xl53">
    <w:name w:val="xl53"/>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Unicode MS" w:eastAsia="Arial Unicode MS" w:hAnsi="Arial Unicode MS" w:cs="Arial Unicode MS"/>
      <w:sz w:val="24"/>
      <w:szCs w:val="24"/>
      <w:lang w:val="en-US"/>
    </w:rPr>
  </w:style>
  <w:style w:type="paragraph" w:customStyle="1" w:styleId="xl54">
    <w:name w:val="xl54"/>
    <w:basedOn w:val="a3"/>
    <w:rsid w:val="007D3E8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76" w:lineRule="auto"/>
      <w:ind w:firstLine="0"/>
      <w:jc w:val="left"/>
      <w:textAlignment w:val="center"/>
    </w:pPr>
    <w:rPr>
      <w:rFonts w:ascii="Arial Unicode MS" w:eastAsia="Arial Unicode MS" w:hAnsi="Arial Unicode MS" w:cs="Arial Unicode MS"/>
      <w:sz w:val="24"/>
      <w:szCs w:val="24"/>
      <w:lang w:val="en-US"/>
    </w:rPr>
  </w:style>
  <w:style w:type="paragraph" w:customStyle="1" w:styleId="xl55">
    <w:name w:val="xl55"/>
    <w:basedOn w:val="a3"/>
    <w:rsid w:val="007D3E8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76" w:lineRule="auto"/>
      <w:ind w:firstLine="0"/>
      <w:jc w:val="left"/>
      <w:textAlignment w:val="center"/>
    </w:pPr>
    <w:rPr>
      <w:rFonts w:ascii="Arial Unicode MS" w:eastAsia="Arial Unicode MS" w:hAnsi="Arial Unicode MS" w:cs="Arial Unicode MS"/>
      <w:sz w:val="24"/>
      <w:szCs w:val="24"/>
      <w:lang w:val="en-US"/>
    </w:rPr>
  </w:style>
  <w:style w:type="paragraph" w:customStyle="1" w:styleId="xl56">
    <w:name w:val="xl56"/>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Unicode MS"/>
      <w:sz w:val="24"/>
      <w:szCs w:val="24"/>
      <w:lang w:val="en-US"/>
    </w:rPr>
  </w:style>
  <w:style w:type="paragraph" w:customStyle="1" w:styleId="xl57">
    <w:name w:val="xl57"/>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Unicode MS" w:eastAsia="Arial Unicode MS" w:hAnsi="Arial Unicode MS" w:cs="Arial Unicode MS"/>
      <w:sz w:val="24"/>
      <w:szCs w:val="24"/>
      <w:lang w:val="en-US"/>
    </w:rPr>
  </w:style>
  <w:style w:type="paragraph" w:customStyle="1" w:styleId="xl58">
    <w:name w:val="xl58"/>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Unicode MS" w:eastAsia="Arial Unicode MS" w:hAnsi="Arial Unicode MS" w:cs="Arial Unicode MS"/>
      <w:sz w:val="24"/>
      <w:szCs w:val="24"/>
      <w:lang w:val="en-US"/>
    </w:rPr>
  </w:style>
  <w:style w:type="paragraph" w:customStyle="1" w:styleId="xl59">
    <w:name w:val="xl59"/>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Unicode MS" w:eastAsia="Arial Unicode MS" w:hAnsi="Arial Unicode MS" w:cs="Arial Unicode MS"/>
      <w:sz w:val="24"/>
      <w:szCs w:val="24"/>
      <w:lang w:val="en-US"/>
    </w:rPr>
  </w:style>
  <w:style w:type="paragraph" w:customStyle="1" w:styleId="xl60">
    <w:name w:val="xl60"/>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Unicode MS" w:eastAsia="Arial Unicode MS" w:hAnsi="Arial Unicode MS" w:cs="Arial Unicode MS"/>
      <w:b/>
      <w:bCs/>
      <w:sz w:val="24"/>
      <w:szCs w:val="24"/>
      <w:lang w:val="en-US"/>
    </w:rPr>
  </w:style>
  <w:style w:type="paragraph" w:customStyle="1" w:styleId="xl61">
    <w:name w:val="xl61"/>
    <w:basedOn w:val="a3"/>
    <w:rsid w:val="007D3E84"/>
    <w:pPr>
      <w:pBdr>
        <w:top w:val="single" w:sz="8" w:space="0" w:color="auto"/>
        <w:left w:val="single" w:sz="8"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62">
    <w:name w:val="xl62"/>
    <w:basedOn w:val="a3"/>
    <w:rsid w:val="007D3E84"/>
    <w:pPr>
      <w:pBdr>
        <w:top w:val="single" w:sz="4" w:space="0" w:color="auto"/>
        <w:left w:val="single" w:sz="8"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63">
    <w:name w:val="xl63"/>
    <w:basedOn w:val="a3"/>
    <w:rsid w:val="007D3E84"/>
    <w:pPr>
      <w:pBdr>
        <w:top w:val="single" w:sz="8" w:space="0" w:color="auto"/>
        <w:left w:val="single" w:sz="4"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64">
    <w:name w:val="xl64"/>
    <w:basedOn w:val="a3"/>
    <w:rsid w:val="007D3E84"/>
    <w:pPr>
      <w:spacing w:before="100" w:beforeAutospacing="1" w:after="100" w:afterAutospacing="1" w:line="276" w:lineRule="auto"/>
      <w:ind w:firstLine="0"/>
      <w:jc w:val="left"/>
    </w:pPr>
    <w:rPr>
      <w:rFonts w:ascii="Arial Unicode MS" w:eastAsia="Arial Unicode MS" w:hAnsi="Arial Unicode MS" w:cs="Arial Unicode MS"/>
      <w:sz w:val="24"/>
      <w:szCs w:val="24"/>
      <w:lang w:val="en-US"/>
    </w:rPr>
  </w:style>
  <w:style w:type="paragraph" w:customStyle="1" w:styleId="xl65">
    <w:name w:val="xl65"/>
    <w:basedOn w:val="a3"/>
    <w:rsid w:val="007D3E84"/>
    <w:pPr>
      <w:pBdr>
        <w:top w:val="single" w:sz="8" w:space="0" w:color="auto"/>
        <w:left w:val="single" w:sz="4" w:space="0" w:color="auto"/>
        <w:bottom w:val="single" w:sz="4"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66">
    <w:name w:val="xl66"/>
    <w:basedOn w:val="a3"/>
    <w:rsid w:val="007D3E84"/>
    <w:pPr>
      <w:pBdr>
        <w:top w:val="single" w:sz="8" w:space="0" w:color="auto"/>
        <w:bottom w:val="single" w:sz="4" w:space="0" w:color="auto"/>
      </w:pBdr>
      <w:spacing w:before="100" w:beforeAutospacing="1" w:after="100" w:afterAutospacing="1" w:line="276" w:lineRule="auto"/>
      <w:ind w:firstLine="0"/>
      <w:jc w:val="center"/>
      <w:textAlignment w:val="center"/>
    </w:pPr>
    <w:rPr>
      <w:rFonts w:ascii="Arial Unicode MS" w:eastAsia="Arial Unicode MS" w:hAnsi="Arial Unicode MS" w:cs="Arial Unicode MS"/>
      <w:sz w:val="24"/>
      <w:szCs w:val="24"/>
      <w:lang w:val="en-US"/>
    </w:rPr>
  </w:style>
  <w:style w:type="paragraph" w:customStyle="1" w:styleId="xl67">
    <w:name w:val="xl67"/>
    <w:basedOn w:val="a3"/>
    <w:rsid w:val="007D3E84"/>
    <w:pPr>
      <w:pBdr>
        <w:top w:val="single" w:sz="8" w:space="0" w:color="auto"/>
        <w:bottom w:val="single" w:sz="4" w:space="0" w:color="auto"/>
        <w:right w:val="single" w:sz="4" w:space="0" w:color="auto"/>
      </w:pBdr>
      <w:spacing w:before="100" w:beforeAutospacing="1" w:after="100" w:afterAutospacing="1" w:line="276" w:lineRule="auto"/>
      <w:ind w:firstLine="0"/>
      <w:jc w:val="center"/>
      <w:textAlignment w:val="center"/>
    </w:pPr>
    <w:rPr>
      <w:rFonts w:ascii="Arial Unicode MS" w:eastAsia="Arial Unicode MS" w:hAnsi="Arial Unicode MS" w:cs="Arial Unicode MS"/>
      <w:sz w:val="24"/>
      <w:szCs w:val="24"/>
      <w:lang w:val="en-US"/>
    </w:rPr>
  </w:style>
  <w:style w:type="paragraph" w:customStyle="1" w:styleId="xl68">
    <w:name w:val="xl68"/>
    <w:basedOn w:val="a3"/>
    <w:rsid w:val="007D3E84"/>
    <w:pPr>
      <w:pBdr>
        <w:top w:val="single" w:sz="8" w:space="0" w:color="auto"/>
        <w:left w:val="single" w:sz="4" w:space="0" w:color="auto"/>
        <w:right w:val="single" w:sz="4" w:space="0" w:color="auto"/>
      </w:pBdr>
      <w:spacing w:before="100" w:beforeAutospacing="1" w:after="100" w:afterAutospacing="1" w:line="276" w:lineRule="auto"/>
      <w:ind w:firstLine="0"/>
      <w:jc w:val="center"/>
      <w:textAlignment w:val="center"/>
    </w:pPr>
    <w:rPr>
      <w:rFonts w:ascii="Arial" w:eastAsia="Arial Unicode MS" w:hAnsi="Arial" w:cs="Arial Unicode MS"/>
      <w:b/>
      <w:bCs/>
      <w:sz w:val="24"/>
      <w:szCs w:val="24"/>
      <w:lang w:val="en-US"/>
    </w:rPr>
  </w:style>
  <w:style w:type="paragraph" w:customStyle="1" w:styleId="xl69">
    <w:name w:val="xl69"/>
    <w:basedOn w:val="a3"/>
    <w:rsid w:val="007D3E84"/>
    <w:pPr>
      <w:pBdr>
        <w:top w:val="single" w:sz="8" w:space="0" w:color="auto"/>
        <w:left w:val="single" w:sz="4" w:space="0" w:color="auto"/>
        <w:bottom w:val="single" w:sz="4" w:space="0" w:color="auto"/>
        <w:right w:val="single" w:sz="8"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70">
    <w:name w:val="xl70"/>
    <w:basedOn w:val="a3"/>
    <w:rsid w:val="007D3E84"/>
    <w:pPr>
      <w:pBdr>
        <w:top w:val="single" w:sz="4" w:space="0" w:color="auto"/>
        <w:left w:val="single" w:sz="4" w:space="0" w:color="auto"/>
        <w:bottom w:val="single" w:sz="4" w:space="0" w:color="auto"/>
        <w:right w:val="single" w:sz="8" w:space="0" w:color="auto"/>
      </w:pBdr>
      <w:spacing w:before="100" w:beforeAutospacing="1" w:after="100" w:afterAutospacing="1" w:line="276" w:lineRule="auto"/>
      <w:ind w:firstLine="0"/>
      <w:jc w:val="center"/>
      <w:textAlignment w:val="center"/>
    </w:pPr>
    <w:rPr>
      <w:rFonts w:ascii="Arial" w:eastAsia="Arial Unicode MS" w:hAnsi="Arial" w:cs="Arial"/>
      <w:b/>
      <w:bCs/>
      <w:sz w:val="24"/>
      <w:szCs w:val="24"/>
      <w:lang w:val="en-US"/>
    </w:rPr>
  </w:style>
  <w:style w:type="paragraph" w:customStyle="1" w:styleId="xl71">
    <w:name w:val="xl71"/>
    <w:basedOn w:val="a3"/>
    <w:rsid w:val="007D3E84"/>
    <w:pPr>
      <w:spacing w:before="100" w:beforeAutospacing="1" w:after="100" w:afterAutospacing="1" w:line="276" w:lineRule="auto"/>
      <w:ind w:firstLine="0"/>
      <w:jc w:val="left"/>
    </w:pPr>
    <w:rPr>
      <w:rFonts w:ascii="Arial" w:eastAsia="Arial Unicode MS" w:hAnsi="Arial" w:cs="Arial Unicode MS"/>
      <w:sz w:val="24"/>
      <w:szCs w:val="24"/>
      <w:lang w:val="en-US"/>
    </w:rPr>
  </w:style>
  <w:style w:type="paragraph" w:customStyle="1" w:styleId="xl72">
    <w:name w:val="xl72"/>
    <w:basedOn w:val="a3"/>
    <w:rsid w:val="007D3E84"/>
    <w:pPr>
      <w:spacing w:before="100" w:beforeAutospacing="1" w:after="100" w:afterAutospacing="1" w:line="276" w:lineRule="auto"/>
      <w:ind w:firstLine="0"/>
      <w:jc w:val="left"/>
    </w:pPr>
    <w:rPr>
      <w:rFonts w:ascii="Arial" w:eastAsia="Arial Unicode MS" w:hAnsi="Arial" w:cs="Arial Unicode MS"/>
      <w:b/>
      <w:bCs/>
      <w:sz w:val="24"/>
      <w:szCs w:val="24"/>
      <w:lang w:val="en-US"/>
    </w:rPr>
  </w:style>
  <w:style w:type="paragraph" w:customStyle="1" w:styleId="xl73">
    <w:name w:val="xl73"/>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b/>
      <w:bCs/>
      <w:color w:val="FF0000"/>
      <w:sz w:val="24"/>
      <w:szCs w:val="24"/>
      <w:lang w:val="en-US"/>
    </w:rPr>
  </w:style>
  <w:style w:type="paragraph" w:customStyle="1" w:styleId="xl74">
    <w:name w:val="xl74"/>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b/>
      <w:bCs/>
      <w:color w:val="FF0000"/>
      <w:sz w:val="24"/>
      <w:szCs w:val="24"/>
      <w:lang w:val="en-US"/>
    </w:rPr>
  </w:style>
  <w:style w:type="paragraph" w:customStyle="1" w:styleId="xl75">
    <w:name w:val="xl75"/>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color w:val="FF0000"/>
      <w:sz w:val="24"/>
      <w:szCs w:val="24"/>
      <w:lang w:val="en-US"/>
    </w:rPr>
  </w:style>
  <w:style w:type="paragraph" w:customStyle="1" w:styleId="xl76">
    <w:name w:val="xl76"/>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pPr>
    <w:rPr>
      <w:rFonts w:ascii="Arial Unicode MS" w:eastAsia="Arial Unicode MS" w:hAnsi="Arial Unicode MS" w:cs="Arial Unicode MS"/>
      <w:sz w:val="24"/>
      <w:szCs w:val="24"/>
      <w:lang w:val="en-US"/>
    </w:rPr>
  </w:style>
  <w:style w:type="paragraph" w:customStyle="1" w:styleId="xl77">
    <w:name w:val="xl77"/>
    <w:basedOn w:val="a3"/>
    <w:rsid w:val="007D3E84"/>
    <w:pPr>
      <w:pBdr>
        <w:top w:val="single" w:sz="4" w:space="0" w:color="auto"/>
        <w:left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b/>
      <w:bCs/>
      <w:sz w:val="24"/>
      <w:szCs w:val="24"/>
      <w:lang w:val="en-US"/>
    </w:rPr>
  </w:style>
  <w:style w:type="paragraph" w:customStyle="1" w:styleId="xl78">
    <w:name w:val="xl78"/>
    <w:basedOn w:val="a3"/>
    <w:rsid w:val="007D3E84"/>
    <w:pPr>
      <w:pBdr>
        <w:top w:val="single" w:sz="4" w:space="0" w:color="auto"/>
        <w:left w:val="single" w:sz="4" w:space="0" w:color="auto"/>
        <w:right w:val="single" w:sz="4" w:space="0" w:color="auto"/>
      </w:pBdr>
      <w:spacing w:before="100" w:beforeAutospacing="1" w:after="100" w:afterAutospacing="1" w:line="276" w:lineRule="auto"/>
      <w:ind w:firstLine="0"/>
      <w:jc w:val="left"/>
    </w:pPr>
    <w:rPr>
      <w:rFonts w:ascii="Arial" w:eastAsia="Arial Unicode MS" w:hAnsi="Arial" w:cs="Arial Unicode MS"/>
      <w:b/>
      <w:bCs/>
      <w:sz w:val="24"/>
      <w:szCs w:val="24"/>
      <w:lang w:val="en-US"/>
    </w:rPr>
  </w:style>
  <w:style w:type="paragraph" w:customStyle="1" w:styleId="xl79">
    <w:name w:val="xl79"/>
    <w:basedOn w:val="a3"/>
    <w:rsid w:val="007D3E84"/>
    <w:pPr>
      <w:pBdr>
        <w:top w:val="single" w:sz="4" w:space="0" w:color="auto"/>
        <w:left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sz w:val="24"/>
      <w:szCs w:val="24"/>
      <w:lang w:val="en-US"/>
    </w:rPr>
  </w:style>
  <w:style w:type="paragraph" w:customStyle="1" w:styleId="xl80">
    <w:name w:val="xl80"/>
    <w:basedOn w:val="a3"/>
    <w:rsid w:val="007D3E84"/>
    <w:pPr>
      <w:pBdr>
        <w:top w:val="single" w:sz="4" w:space="0" w:color="auto"/>
        <w:left w:val="single" w:sz="4" w:space="0" w:color="auto"/>
        <w:right w:val="single" w:sz="4" w:space="0" w:color="auto"/>
      </w:pBdr>
      <w:spacing w:before="100" w:beforeAutospacing="1" w:after="100" w:afterAutospacing="1" w:line="276" w:lineRule="auto"/>
      <w:ind w:firstLine="0"/>
      <w:jc w:val="center"/>
    </w:pPr>
    <w:rPr>
      <w:rFonts w:ascii="Arial" w:eastAsia="Arial Unicode MS" w:hAnsi="Arial" w:cs="Arial Unicode MS"/>
      <w:b/>
      <w:bCs/>
      <w:sz w:val="24"/>
      <w:szCs w:val="24"/>
      <w:lang w:val="en-US"/>
    </w:rPr>
  </w:style>
  <w:style w:type="paragraph" w:customStyle="1" w:styleId="xl81">
    <w:name w:val="xl81"/>
    <w:basedOn w:val="a3"/>
    <w:rsid w:val="007D3E84"/>
    <w:pPr>
      <w:spacing w:before="100" w:beforeAutospacing="1" w:after="100" w:afterAutospacing="1" w:line="276" w:lineRule="auto"/>
      <w:ind w:firstLine="0"/>
      <w:jc w:val="center"/>
    </w:pPr>
    <w:rPr>
      <w:rFonts w:ascii="Arial" w:eastAsia="Arial Unicode MS" w:hAnsi="Arial" w:cs="Arial Unicode MS"/>
      <w:b/>
      <w:bCs/>
      <w:sz w:val="24"/>
      <w:szCs w:val="24"/>
      <w:lang w:val="en-US"/>
    </w:rPr>
  </w:style>
  <w:style w:type="paragraph" w:customStyle="1" w:styleId="xl82">
    <w:name w:val="xl82"/>
    <w:basedOn w:val="a3"/>
    <w:rsid w:val="007D3E84"/>
    <w:pPr>
      <w:spacing w:before="100" w:beforeAutospacing="1" w:after="100" w:afterAutospacing="1" w:line="276" w:lineRule="auto"/>
      <w:ind w:firstLine="0"/>
      <w:jc w:val="center"/>
    </w:pPr>
    <w:rPr>
      <w:rFonts w:ascii="Arial" w:eastAsia="Arial Unicode MS" w:hAnsi="Arial" w:cs="Arial Unicode MS"/>
      <w:sz w:val="24"/>
      <w:szCs w:val="24"/>
      <w:lang w:val="en-US"/>
    </w:rPr>
  </w:style>
  <w:style w:type="paragraph" w:customStyle="1" w:styleId="xl83">
    <w:name w:val="xl83"/>
    <w:basedOn w:val="a3"/>
    <w:rsid w:val="007D3E84"/>
    <w:pPr>
      <w:spacing w:before="100" w:beforeAutospacing="1" w:after="100" w:afterAutospacing="1" w:line="276" w:lineRule="auto"/>
      <w:ind w:firstLine="0"/>
      <w:jc w:val="left"/>
    </w:pPr>
    <w:rPr>
      <w:rFonts w:ascii="Arial" w:eastAsia="Arial Unicode MS" w:hAnsi="Arial" w:cs="Arial Unicode MS"/>
      <w:b/>
      <w:bCs/>
      <w:sz w:val="24"/>
      <w:szCs w:val="24"/>
      <w:lang w:val="en-US"/>
    </w:rPr>
  </w:style>
  <w:style w:type="paragraph" w:customStyle="1" w:styleId="xl84">
    <w:name w:val="xl84"/>
    <w:basedOn w:val="a3"/>
    <w:rsid w:val="007D3E84"/>
    <w:pPr>
      <w:spacing w:before="100" w:beforeAutospacing="1" w:after="100" w:afterAutospacing="1" w:line="276" w:lineRule="auto"/>
      <w:ind w:firstLine="0"/>
      <w:jc w:val="center"/>
    </w:pPr>
    <w:rPr>
      <w:rFonts w:ascii="Arial" w:eastAsia="Arial Unicode MS" w:hAnsi="Arial" w:cs="Arial Unicode MS"/>
      <w:b/>
      <w:bCs/>
      <w:sz w:val="24"/>
      <w:szCs w:val="24"/>
      <w:lang w:val="en-US"/>
    </w:rPr>
  </w:style>
  <w:style w:type="paragraph" w:customStyle="1" w:styleId="xl85">
    <w:name w:val="xl85"/>
    <w:basedOn w:val="a3"/>
    <w:rsid w:val="007D3E84"/>
    <w:pPr>
      <w:spacing w:before="100" w:beforeAutospacing="1" w:after="100" w:afterAutospacing="1" w:line="276" w:lineRule="auto"/>
      <w:ind w:firstLine="0"/>
      <w:jc w:val="left"/>
    </w:pPr>
    <w:rPr>
      <w:rFonts w:ascii="Cambria" w:eastAsia="Arial Unicode MS" w:hAnsi="Cambria"/>
      <w:i/>
      <w:iCs/>
      <w:sz w:val="24"/>
      <w:szCs w:val="24"/>
      <w:lang w:val="en-US"/>
    </w:rPr>
  </w:style>
  <w:style w:type="paragraph" w:customStyle="1" w:styleId="xl86">
    <w:name w:val="xl86"/>
    <w:basedOn w:val="a3"/>
    <w:rsid w:val="007D3E84"/>
    <w:pPr>
      <w:spacing w:before="100" w:beforeAutospacing="1" w:after="100" w:afterAutospacing="1" w:line="276" w:lineRule="auto"/>
      <w:ind w:firstLine="0"/>
      <w:jc w:val="left"/>
    </w:pPr>
    <w:rPr>
      <w:rFonts w:ascii="Cambria" w:eastAsia="Arial Unicode MS" w:hAnsi="Cambria"/>
      <w:sz w:val="24"/>
      <w:szCs w:val="24"/>
      <w:lang w:val="en-US"/>
    </w:rPr>
  </w:style>
  <w:style w:type="paragraph" w:customStyle="1" w:styleId="xl87">
    <w:name w:val="xl87"/>
    <w:basedOn w:val="a3"/>
    <w:rsid w:val="007D3E84"/>
    <w:pPr>
      <w:spacing w:before="100" w:beforeAutospacing="1" w:after="100" w:afterAutospacing="1" w:line="276" w:lineRule="auto"/>
      <w:ind w:firstLine="0"/>
      <w:jc w:val="left"/>
    </w:pPr>
    <w:rPr>
      <w:rFonts w:ascii="Arial" w:eastAsia="Arial Unicode MS" w:hAnsi="Arial" w:cs="Arial Unicode MS"/>
      <w:i/>
      <w:iCs/>
      <w:sz w:val="24"/>
      <w:szCs w:val="24"/>
      <w:lang w:val="en-US"/>
    </w:rPr>
  </w:style>
  <w:style w:type="paragraph" w:customStyle="1" w:styleId="19">
    <w:name w:val="заголовок 1"/>
    <w:basedOn w:val="a3"/>
    <w:next w:val="a3"/>
    <w:rsid w:val="007D3E84"/>
    <w:pPr>
      <w:keepNext/>
      <w:spacing w:after="200" w:line="276" w:lineRule="auto"/>
      <w:ind w:firstLine="0"/>
      <w:jc w:val="center"/>
    </w:pPr>
    <w:rPr>
      <w:rFonts w:ascii="Cambria" w:eastAsia="Times New Roman" w:hAnsi="Cambria"/>
      <w:b/>
      <w:sz w:val="36"/>
      <w:lang w:val="en-US"/>
    </w:rPr>
  </w:style>
  <w:style w:type="paragraph" w:styleId="affd">
    <w:name w:val="Block Text"/>
    <w:basedOn w:val="a3"/>
    <w:rsid w:val="007D3E84"/>
    <w:pPr>
      <w:widowControl w:val="0"/>
      <w:shd w:val="clear" w:color="auto" w:fill="FFFFFF"/>
      <w:autoSpaceDE w:val="0"/>
      <w:autoSpaceDN w:val="0"/>
      <w:adjustRightInd w:val="0"/>
      <w:spacing w:after="200" w:line="274" w:lineRule="exact"/>
      <w:ind w:left="19" w:right="82" w:firstLine="0"/>
    </w:pPr>
    <w:rPr>
      <w:rFonts w:ascii="Cambria" w:eastAsia="Times New Roman" w:hAnsi="Cambria"/>
      <w:color w:val="000000"/>
      <w:sz w:val="24"/>
      <w:szCs w:val="24"/>
      <w:lang w:val="en-US"/>
    </w:rPr>
  </w:style>
  <w:style w:type="paragraph" w:customStyle="1" w:styleId="xl88">
    <w:name w:val="xl88"/>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textAlignment w:val="top"/>
    </w:pPr>
    <w:rPr>
      <w:rFonts w:ascii="Times New Roman" w:eastAsia="Times New Roman" w:hAnsi="Times New Roman"/>
      <w:b/>
      <w:bCs/>
      <w:sz w:val="24"/>
      <w:szCs w:val="24"/>
      <w:lang w:val="en-US"/>
    </w:rPr>
  </w:style>
  <w:style w:type="paragraph" w:customStyle="1" w:styleId="xl89">
    <w:name w:val="xl89"/>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textAlignment w:val="top"/>
    </w:pPr>
    <w:rPr>
      <w:rFonts w:ascii="Cambria" w:eastAsia="Times New Roman" w:hAnsi="Cambria"/>
      <w:b/>
      <w:bCs/>
      <w:sz w:val="24"/>
      <w:szCs w:val="24"/>
      <w:lang w:val="en-US"/>
    </w:rPr>
  </w:style>
  <w:style w:type="paragraph" w:customStyle="1" w:styleId="xl90">
    <w:name w:val="xl90"/>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textAlignment w:val="top"/>
    </w:pPr>
    <w:rPr>
      <w:rFonts w:ascii="Cambria" w:eastAsia="Times New Roman" w:hAnsi="Cambria"/>
      <w:b/>
      <w:bCs/>
      <w:sz w:val="24"/>
      <w:szCs w:val="24"/>
      <w:lang w:val="en-US"/>
    </w:rPr>
  </w:style>
  <w:style w:type="paragraph" w:customStyle="1" w:styleId="xl91">
    <w:name w:val="xl91"/>
    <w:basedOn w:val="a3"/>
    <w:rsid w:val="007D3E84"/>
    <w:pPr>
      <w:pBdr>
        <w:top w:val="single" w:sz="4" w:space="0" w:color="auto"/>
        <w:left w:val="single" w:sz="4" w:space="0" w:color="auto"/>
        <w:bottom w:val="single" w:sz="4" w:space="0" w:color="auto"/>
      </w:pBdr>
      <w:spacing w:before="100" w:beforeAutospacing="1" w:after="100" w:afterAutospacing="1" w:line="276" w:lineRule="auto"/>
      <w:ind w:firstLine="0"/>
      <w:jc w:val="left"/>
    </w:pPr>
    <w:rPr>
      <w:rFonts w:ascii="Cambria" w:eastAsia="Times New Roman" w:hAnsi="Cambria"/>
      <w:b/>
      <w:bCs/>
      <w:sz w:val="24"/>
      <w:szCs w:val="24"/>
      <w:lang w:val="en-US"/>
    </w:rPr>
  </w:style>
  <w:style w:type="paragraph" w:customStyle="1" w:styleId="Indent1">
    <w:name w:val="Indent1"/>
    <w:basedOn w:val="a3"/>
    <w:rsid w:val="007D3E84"/>
    <w:pPr>
      <w:spacing w:before="120" w:after="200" w:line="276" w:lineRule="auto"/>
      <w:ind w:left="1134" w:right="284" w:firstLine="0"/>
    </w:pPr>
    <w:rPr>
      <w:rFonts w:ascii="Cambria" w:eastAsia="Times New Roman" w:hAnsi="Cambria"/>
      <w:color w:val="000000"/>
      <w:lang w:val="en-GB"/>
    </w:rPr>
  </w:style>
  <w:style w:type="paragraph" w:customStyle="1" w:styleId="ConsNormal">
    <w:name w:val="ConsNormal"/>
    <w:link w:val="ConsNormal0"/>
    <w:rsid w:val="007D3E84"/>
    <w:pPr>
      <w:widowControl w:val="0"/>
      <w:autoSpaceDE w:val="0"/>
      <w:autoSpaceDN w:val="0"/>
      <w:adjustRightInd w:val="0"/>
      <w:spacing w:after="200" w:line="276" w:lineRule="auto"/>
      <w:ind w:right="19772" w:firstLine="720"/>
    </w:pPr>
    <w:rPr>
      <w:rFonts w:ascii="Arial" w:hAnsi="Arial" w:cs="Arial"/>
      <w:sz w:val="22"/>
      <w:szCs w:val="22"/>
    </w:rPr>
  </w:style>
  <w:style w:type="paragraph" w:customStyle="1" w:styleId="ConsNonformat">
    <w:name w:val="ConsNonformat"/>
    <w:rsid w:val="007D3E84"/>
    <w:pPr>
      <w:widowControl w:val="0"/>
      <w:autoSpaceDE w:val="0"/>
      <w:autoSpaceDN w:val="0"/>
      <w:adjustRightInd w:val="0"/>
      <w:spacing w:after="200" w:line="276" w:lineRule="auto"/>
      <w:ind w:right="19772"/>
    </w:pPr>
    <w:rPr>
      <w:rFonts w:ascii="Courier New" w:eastAsia="Times New Roman" w:hAnsi="Courier New" w:cs="Courier New"/>
      <w:sz w:val="22"/>
      <w:szCs w:val="22"/>
    </w:rPr>
  </w:style>
  <w:style w:type="paragraph" w:customStyle="1" w:styleId="ConsTitle">
    <w:name w:val="ConsTitle"/>
    <w:rsid w:val="007D3E84"/>
    <w:pPr>
      <w:widowControl w:val="0"/>
      <w:autoSpaceDE w:val="0"/>
      <w:autoSpaceDN w:val="0"/>
      <w:adjustRightInd w:val="0"/>
      <w:spacing w:after="200" w:line="276" w:lineRule="auto"/>
      <w:ind w:right="19772"/>
    </w:pPr>
    <w:rPr>
      <w:rFonts w:ascii="Arial" w:eastAsia="Times New Roman" w:hAnsi="Arial" w:cs="Arial"/>
      <w:b/>
      <w:bCs/>
      <w:sz w:val="16"/>
      <w:szCs w:val="16"/>
    </w:rPr>
  </w:style>
  <w:style w:type="character" w:customStyle="1" w:styleId="rvts482213">
    <w:name w:val="rvts482213"/>
    <w:rsid w:val="007D3E84"/>
    <w:rPr>
      <w:rFonts w:ascii="Verdana" w:hAnsi="Verdana" w:cs="Times New Roman"/>
      <w:color w:val="000000"/>
      <w:sz w:val="16"/>
      <w:szCs w:val="16"/>
      <w:u w:val="none"/>
      <w:effect w:val="none"/>
      <w:shd w:val="clear" w:color="auto" w:fill="auto"/>
    </w:rPr>
  </w:style>
  <w:style w:type="paragraph" w:customStyle="1" w:styleId="26">
    <w:name w:val="заголовок 2"/>
    <w:basedOn w:val="a3"/>
    <w:next w:val="a3"/>
    <w:rsid w:val="007D3E84"/>
    <w:pPr>
      <w:keepNext/>
      <w:spacing w:after="200" w:line="276" w:lineRule="auto"/>
      <w:ind w:firstLine="0"/>
      <w:jc w:val="left"/>
      <w:outlineLvl w:val="1"/>
    </w:pPr>
    <w:rPr>
      <w:rFonts w:ascii="Cambria" w:eastAsia="Times New Roman" w:hAnsi="Cambria"/>
      <w:sz w:val="24"/>
      <w:lang w:val="en-US"/>
    </w:rPr>
  </w:style>
  <w:style w:type="paragraph" w:customStyle="1" w:styleId="37">
    <w:name w:val="заголовок 3"/>
    <w:basedOn w:val="a3"/>
    <w:next w:val="a3"/>
    <w:rsid w:val="007D3E84"/>
    <w:pPr>
      <w:keepNext/>
      <w:spacing w:after="200" w:line="276" w:lineRule="auto"/>
      <w:ind w:firstLine="0"/>
      <w:jc w:val="center"/>
      <w:outlineLvl w:val="2"/>
    </w:pPr>
    <w:rPr>
      <w:rFonts w:ascii="Cambria" w:eastAsia="Times New Roman" w:hAnsi="Cambria"/>
      <w:b/>
      <w:sz w:val="24"/>
      <w:lang w:val="en-US"/>
    </w:rPr>
  </w:style>
  <w:style w:type="paragraph" w:customStyle="1" w:styleId="42">
    <w:name w:val="заголовок 4"/>
    <w:basedOn w:val="a3"/>
    <w:next w:val="a3"/>
    <w:rsid w:val="007D3E84"/>
    <w:pPr>
      <w:keepNext/>
      <w:spacing w:after="200" w:line="276" w:lineRule="auto"/>
      <w:ind w:firstLine="0"/>
      <w:jc w:val="right"/>
      <w:outlineLvl w:val="3"/>
    </w:pPr>
    <w:rPr>
      <w:rFonts w:ascii="Cambria" w:eastAsia="Times New Roman" w:hAnsi="Cambria"/>
      <w:sz w:val="28"/>
      <w:lang w:val="en-US"/>
    </w:rPr>
  </w:style>
  <w:style w:type="character" w:customStyle="1" w:styleId="affe">
    <w:name w:val="Основной шрифт"/>
    <w:rsid w:val="007D3E84"/>
  </w:style>
  <w:style w:type="character" w:customStyle="1" w:styleId="afff">
    <w:name w:val="номер страницы"/>
    <w:rsid w:val="007D3E84"/>
    <w:rPr>
      <w:rFonts w:cs="Times New Roman"/>
    </w:rPr>
  </w:style>
  <w:style w:type="paragraph" w:styleId="27">
    <w:name w:val="List 2"/>
    <w:basedOn w:val="a3"/>
    <w:rsid w:val="007D3E84"/>
    <w:pPr>
      <w:spacing w:after="200" w:line="276" w:lineRule="auto"/>
      <w:ind w:left="566" w:hanging="283"/>
      <w:jc w:val="left"/>
    </w:pPr>
    <w:rPr>
      <w:rFonts w:ascii="Cambria" w:eastAsia="Times New Roman" w:hAnsi="Cambria"/>
      <w:sz w:val="24"/>
      <w:lang w:val="en-US"/>
    </w:rPr>
  </w:style>
  <w:style w:type="paragraph" w:styleId="28">
    <w:name w:val="List Continue 2"/>
    <w:basedOn w:val="a3"/>
    <w:rsid w:val="007D3E84"/>
    <w:pPr>
      <w:spacing w:after="120" w:line="276" w:lineRule="auto"/>
      <w:ind w:left="566" w:firstLine="0"/>
      <w:jc w:val="left"/>
    </w:pPr>
    <w:rPr>
      <w:rFonts w:ascii="Cambria" w:eastAsia="Times New Roman" w:hAnsi="Cambria"/>
      <w:sz w:val="24"/>
      <w:lang w:val="en-US"/>
    </w:rPr>
  </w:style>
  <w:style w:type="paragraph" w:customStyle="1" w:styleId="BodyText21">
    <w:name w:val="Body Text 21"/>
    <w:basedOn w:val="a3"/>
    <w:rsid w:val="007D3E84"/>
    <w:pPr>
      <w:spacing w:after="200" w:line="276" w:lineRule="auto"/>
      <w:ind w:right="1" w:firstLine="0"/>
    </w:pPr>
    <w:rPr>
      <w:rFonts w:ascii="Cambria" w:eastAsia="Times New Roman" w:hAnsi="Cambria"/>
      <w:spacing w:val="12"/>
      <w:sz w:val="28"/>
      <w:lang w:val="en-US"/>
    </w:rPr>
  </w:style>
  <w:style w:type="paragraph" w:customStyle="1" w:styleId="ConsCell">
    <w:name w:val="ConsCell"/>
    <w:rsid w:val="007D3E84"/>
    <w:pPr>
      <w:widowControl w:val="0"/>
      <w:spacing w:after="200" w:line="276" w:lineRule="auto"/>
    </w:pPr>
    <w:rPr>
      <w:rFonts w:ascii="Arial" w:eastAsia="Times New Roman" w:hAnsi="Arial"/>
      <w:sz w:val="22"/>
      <w:szCs w:val="22"/>
    </w:rPr>
  </w:style>
  <w:style w:type="paragraph" w:customStyle="1" w:styleId="afff0">
    <w:name w:val="Основной текс"/>
    <w:basedOn w:val="a3"/>
    <w:rsid w:val="007D3E84"/>
    <w:pPr>
      <w:spacing w:before="120" w:after="120" w:line="276" w:lineRule="auto"/>
      <w:ind w:firstLine="397"/>
    </w:pPr>
    <w:rPr>
      <w:rFonts w:ascii="Arial" w:eastAsia="Times New Roman" w:hAnsi="Arial"/>
      <w:sz w:val="24"/>
      <w:lang w:val="en-US"/>
    </w:rPr>
  </w:style>
  <w:style w:type="paragraph" w:styleId="a2">
    <w:name w:val="List Bullet"/>
    <w:basedOn w:val="a3"/>
    <w:rsid w:val="007D3E84"/>
    <w:pPr>
      <w:numPr>
        <w:numId w:val="2"/>
      </w:numPr>
      <w:spacing w:after="200" w:line="360" w:lineRule="auto"/>
    </w:pPr>
    <w:rPr>
      <w:rFonts w:ascii="Arial" w:eastAsia="Times New Roman" w:hAnsi="Arial"/>
      <w:sz w:val="24"/>
      <w:lang w:val="en-US"/>
    </w:rPr>
  </w:style>
  <w:style w:type="character" w:customStyle="1" w:styleId="IniiaiieoaenoCiaeCiae">
    <w:name w:val="Iniiaiie oaeno Ciae Ciae Знак"/>
    <w:aliases w:val="Iniiaiie oaeno Ciae Знак,Iniiaiie oaeno Ciae Ciae Ciae Ciae Ciae Ciae Ciae Ciae Ciae Ciae Ciae Ciae Ciae Ciae Знак,Body Text Char Знак,Iniiaiie oaeno Ciae Ciae Ciae Ciae Знак,Основной текст Знак Знак Знак"/>
    <w:rsid w:val="007D3E84"/>
    <w:rPr>
      <w:rFonts w:cs="Times New Roman"/>
      <w:b/>
      <w:sz w:val="32"/>
      <w:lang w:val="ru-RU" w:eastAsia="ru-RU" w:bidi="ar-SA"/>
    </w:rPr>
  </w:style>
  <w:style w:type="paragraph" w:customStyle="1" w:styleId="neU8iyoaaeeou">
    <w:name w:val="n e U8iy oaaeeou"/>
    <w:basedOn w:val="af"/>
    <w:rsid w:val="007D3E84"/>
    <w:pPr>
      <w:keepNext/>
      <w:suppressAutoHyphens/>
      <w:spacing w:before="360" w:after="240" w:line="-300" w:lineRule="auto"/>
      <w:ind w:firstLine="0"/>
      <w:jc w:val="left"/>
    </w:pPr>
    <w:rPr>
      <w:rFonts w:ascii="Cambria" w:eastAsia="Times New Roman" w:hAnsi="Cambria"/>
      <w:b/>
      <w:spacing w:val="10"/>
      <w:sz w:val="24"/>
      <w:lang w:val="en-US"/>
    </w:rPr>
  </w:style>
  <w:style w:type="character" w:customStyle="1" w:styleId="afff1">
    <w:name w:val="Îñíîâíîé òåêñò Çíàê Çíàê Знак"/>
    <w:rsid w:val="007D3E84"/>
    <w:rPr>
      <w:rFonts w:cs="Times New Roman"/>
      <w:sz w:val="24"/>
      <w:lang w:val="ru-RU" w:eastAsia="ru-RU" w:bidi="ar-SA"/>
    </w:rPr>
  </w:style>
  <w:style w:type="paragraph" w:customStyle="1" w:styleId="afff2">
    <w:name w:val="Ïîÿñíèòåëüíàÿ çàïèñêà"/>
    <w:basedOn w:val="a3"/>
    <w:rsid w:val="007D3E84"/>
    <w:pPr>
      <w:spacing w:before="120" w:after="120" w:line="276" w:lineRule="auto"/>
    </w:pPr>
    <w:rPr>
      <w:rFonts w:ascii="Cambria" w:eastAsia="Times New Roman" w:hAnsi="Cambria"/>
      <w:sz w:val="24"/>
      <w:lang w:val="en-US"/>
    </w:rPr>
  </w:style>
  <w:style w:type="paragraph" w:customStyle="1" w:styleId="FR1">
    <w:name w:val="FR1"/>
    <w:rsid w:val="007D3E84"/>
    <w:pPr>
      <w:widowControl w:val="0"/>
      <w:autoSpaceDE w:val="0"/>
      <w:autoSpaceDN w:val="0"/>
      <w:spacing w:before="300" w:after="200" w:line="276" w:lineRule="auto"/>
    </w:pPr>
    <w:rPr>
      <w:rFonts w:ascii="Arial" w:eastAsia="Times New Roman" w:hAnsi="Arial" w:cs="Arial"/>
      <w:noProof/>
      <w:sz w:val="22"/>
      <w:szCs w:val="22"/>
      <w:lang w:val="en-US"/>
    </w:rPr>
  </w:style>
  <w:style w:type="paragraph" w:customStyle="1" w:styleId="Normal1">
    <w:name w:val="Normal1"/>
    <w:rsid w:val="007D3E84"/>
    <w:pPr>
      <w:widowControl w:val="0"/>
      <w:spacing w:after="200" w:line="276" w:lineRule="auto"/>
      <w:ind w:firstLine="500"/>
    </w:pPr>
    <w:rPr>
      <w:rFonts w:ascii="Cambria" w:eastAsia="Times New Roman" w:hAnsi="Cambria"/>
      <w:sz w:val="22"/>
      <w:szCs w:val="22"/>
    </w:rPr>
  </w:style>
  <w:style w:type="paragraph" w:customStyle="1" w:styleId="Iniiaiieoaeno">
    <w:name w:val="Iniiaiie oaeno"/>
    <w:basedOn w:val="a3"/>
    <w:rsid w:val="007D3E84"/>
    <w:pPr>
      <w:widowControl w:val="0"/>
      <w:spacing w:after="200" w:line="276" w:lineRule="auto"/>
      <w:ind w:firstLine="0"/>
      <w:jc w:val="left"/>
    </w:pPr>
    <w:rPr>
      <w:rFonts w:ascii="Cambria" w:eastAsia="Times New Roman" w:hAnsi="Cambria"/>
      <w:sz w:val="24"/>
      <w:szCs w:val="24"/>
      <w:lang w:val="en-US"/>
    </w:rPr>
  </w:style>
  <w:style w:type="paragraph" w:customStyle="1" w:styleId="xl92">
    <w:name w:val="xl92"/>
    <w:basedOn w:val="a3"/>
    <w:rsid w:val="007D3E84"/>
    <w:pPr>
      <w:pBdr>
        <w:left w:val="single" w:sz="8" w:space="0" w:color="auto"/>
        <w:bottom w:val="single" w:sz="8" w:space="0" w:color="auto"/>
      </w:pBdr>
      <w:spacing w:before="100" w:beforeAutospacing="1" w:after="100" w:afterAutospacing="1" w:line="276" w:lineRule="auto"/>
      <w:ind w:firstLine="0"/>
      <w:jc w:val="center"/>
      <w:textAlignment w:val="center"/>
    </w:pPr>
    <w:rPr>
      <w:rFonts w:ascii="Cambria" w:eastAsia="Times New Roman" w:hAnsi="Cambria"/>
      <w:b/>
      <w:bCs/>
      <w:sz w:val="14"/>
      <w:szCs w:val="14"/>
      <w:lang w:val="en-US"/>
    </w:rPr>
  </w:style>
  <w:style w:type="paragraph" w:customStyle="1" w:styleId="xl93">
    <w:name w:val="xl93"/>
    <w:basedOn w:val="a3"/>
    <w:rsid w:val="007D3E84"/>
    <w:pPr>
      <w:pBdr>
        <w:top w:val="single" w:sz="8" w:space="0" w:color="auto"/>
        <w:left w:val="single" w:sz="8" w:space="0" w:color="auto"/>
        <w:right w:val="single" w:sz="4" w:space="0" w:color="auto"/>
      </w:pBdr>
      <w:spacing w:before="100" w:beforeAutospacing="1" w:after="100" w:afterAutospacing="1" w:line="276" w:lineRule="auto"/>
      <w:ind w:firstLine="0"/>
      <w:jc w:val="center"/>
      <w:textAlignment w:val="center"/>
    </w:pPr>
    <w:rPr>
      <w:rFonts w:ascii="Cambria" w:eastAsia="Times New Roman" w:hAnsi="Cambria"/>
      <w:b/>
      <w:bCs/>
      <w:sz w:val="14"/>
      <w:szCs w:val="14"/>
      <w:lang w:val="en-US"/>
    </w:rPr>
  </w:style>
  <w:style w:type="paragraph" w:customStyle="1" w:styleId="xl94">
    <w:name w:val="xl94"/>
    <w:basedOn w:val="a3"/>
    <w:rsid w:val="007D3E84"/>
    <w:pPr>
      <w:pBdr>
        <w:top w:val="single" w:sz="8" w:space="0" w:color="auto"/>
        <w:left w:val="single" w:sz="4" w:space="0" w:color="auto"/>
        <w:right w:val="single" w:sz="4" w:space="0" w:color="auto"/>
      </w:pBdr>
      <w:spacing w:before="100" w:beforeAutospacing="1" w:after="100" w:afterAutospacing="1" w:line="276" w:lineRule="auto"/>
      <w:ind w:firstLine="0"/>
      <w:jc w:val="center"/>
      <w:textAlignment w:val="center"/>
    </w:pPr>
    <w:rPr>
      <w:rFonts w:ascii="Cambria" w:eastAsia="Times New Roman" w:hAnsi="Cambria"/>
      <w:b/>
      <w:bCs/>
      <w:sz w:val="14"/>
      <w:szCs w:val="14"/>
      <w:lang w:val="en-US"/>
    </w:rPr>
  </w:style>
  <w:style w:type="paragraph" w:customStyle="1" w:styleId="xl95">
    <w:name w:val="xl95"/>
    <w:basedOn w:val="a3"/>
    <w:rsid w:val="007D3E84"/>
    <w:pPr>
      <w:pBdr>
        <w:top w:val="single" w:sz="8" w:space="0" w:color="auto"/>
        <w:left w:val="single" w:sz="4" w:space="0" w:color="auto"/>
        <w:right w:val="single" w:sz="8" w:space="0" w:color="auto"/>
      </w:pBdr>
      <w:spacing w:before="100" w:beforeAutospacing="1" w:after="100" w:afterAutospacing="1" w:line="276" w:lineRule="auto"/>
      <w:ind w:firstLine="0"/>
      <w:jc w:val="center"/>
      <w:textAlignment w:val="center"/>
    </w:pPr>
    <w:rPr>
      <w:rFonts w:ascii="Cambria" w:eastAsia="Times New Roman" w:hAnsi="Cambria"/>
      <w:b/>
      <w:bCs/>
      <w:sz w:val="14"/>
      <w:szCs w:val="14"/>
      <w:lang w:val="en-US"/>
    </w:rPr>
  </w:style>
  <w:style w:type="paragraph" w:customStyle="1" w:styleId="xl96">
    <w:name w:val="xl96"/>
    <w:basedOn w:val="a3"/>
    <w:rsid w:val="007D3E84"/>
    <w:pPr>
      <w:pBdr>
        <w:top w:val="single" w:sz="8" w:space="0" w:color="auto"/>
        <w:left w:val="single" w:sz="8" w:space="0" w:color="auto"/>
        <w:bottom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97">
    <w:name w:val="xl97"/>
    <w:basedOn w:val="a3"/>
    <w:rsid w:val="007D3E84"/>
    <w:pPr>
      <w:pBdr>
        <w:top w:val="single" w:sz="8" w:space="0" w:color="auto"/>
        <w:bottom w:val="single" w:sz="4" w:space="0" w:color="auto"/>
        <w:right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98">
    <w:name w:val="xl98"/>
    <w:basedOn w:val="a3"/>
    <w:rsid w:val="007D3E84"/>
    <w:pPr>
      <w:pBdr>
        <w:top w:val="single" w:sz="8" w:space="0" w:color="auto"/>
        <w:left w:val="single" w:sz="4" w:space="0" w:color="auto"/>
        <w:bottom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99">
    <w:name w:val="xl99"/>
    <w:basedOn w:val="a3"/>
    <w:rsid w:val="007D3E84"/>
    <w:pPr>
      <w:pBdr>
        <w:top w:val="single" w:sz="8" w:space="0" w:color="auto"/>
        <w:bottom w:val="single" w:sz="4" w:space="0" w:color="auto"/>
        <w:righ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0">
    <w:name w:val="xl100"/>
    <w:basedOn w:val="a3"/>
    <w:rsid w:val="007D3E84"/>
    <w:pPr>
      <w:pBdr>
        <w:top w:val="single" w:sz="8" w:space="0" w:color="auto"/>
        <w:left w:val="single" w:sz="4" w:space="0" w:color="auto"/>
        <w:bottom w:val="single" w:sz="4"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1">
    <w:name w:val="xl101"/>
    <w:basedOn w:val="a3"/>
    <w:rsid w:val="007D3E84"/>
    <w:pPr>
      <w:pBdr>
        <w:top w:val="single" w:sz="8" w:space="0" w:color="auto"/>
        <w:bottom w:val="single" w:sz="4" w:space="0" w:color="auto"/>
        <w:right w:val="single" w:sz="4"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2">
    <w:name w:val="xl102"/>
    <w:basedOn w:val="a3"/>
    <w:rsid w:val="007D3E84"/>
    <w:pPr>
      <w:pBdr>
        <w:top w:val="single" w:sz="8" w:space="0" w:color="auto"/>
        <w:bottom w:val="single" w:sz="4" w:space="0" w:color="auto"/>
        <w:right w:val="single" w:sz="8"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3">
    <w:name w:val="xl103"/>
    <w:basedOn w:val="a3"/>
    <w:rsid w:val="007D3E84"/>
    <w:pPr>
      <w:pBdr>
        <w:top w:val="single" w:sz="8" w:space="0" w:color="auto"/>
        <w:left w:val="single" w:sz="8" w:space="0" w:color="auto"/>
        <w:bottom w:val="single" w:sz="4"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4">
    <w:name w:val="xl104"/>
    <w:basedOn w:val="a3"/>
    <w:rsid w:val="007D3E84"/>
    <w:pPr>
      <w:pBdr>
        <w:top w:val="single" w:sz="4" w:space="0" w:color="auto"/>
        <w:left w:val="single" w:sz="8" w:space="0" w:color="auto"/>
        <w:bottom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5">
    <w:name w:val="xl105"/>
    <w:basedOn w:val="a3"/>
    <w:rsid w:val="007D3E84"/>
    <w:pPr>
      <w:pBdr>
        <w:top w:val="single" w:sz="4" w:space="0" w:color="auto"/>
        <w:bottom w:val="single" w:sz="4" w:space="0" w:color="auto"/>
        <w:right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6">
    <w:name w:val="xl106"/>
    <w:basedOn w:val="a3"/>
    <w:rsid w:val="007D3E84"/>
    <w:pPr>
      <w:pBdr>
        <w:top w:val="single" w:sz="4" w:space="0" w:color="auto"/>
        <w:left w:val="single" w:sz="4" w:space="0" w:color="auto"/>
        <w:bottom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7">
    <w:name w:val="xl107"/>
    <w:basedOn w:val="a3"/>
    <w:rsid w:val="007D3E84"/>
    <w:pPr>
      <w:pBdr>
        <w:top w:val="single" w:sz="4" w:space="0" w:color="auto"/>
        <w:bottom w:val="single" w:sz="4" w:space="0" w:color="auto"/>
        <w:righ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8">
    <w:name w:val="xl108"/>
    <w:basedOn w:val="a3"/>
    <w:rsid w:val="007D3E84"/>
    <w:pPr>
      <w:pBdr>
        <w:top w:val="single" w:sz="4" w:space="0" w:color="auto"/>
        <w:left w:val="single" w:sz="4" w:space="0" w:color="auto"/>
        <w:bottom w:val="single" w:sz="4"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09">
    <w:name w:val="xl109"/>
    <w:basedOn w:val="a3"/>
    <w:rsid w:val="007D3E84"/>
    <w:pPr>
      <w:pBdr>
        <w:top w:val="single" w:sz="4" w:space="0" w:color="auto"/>
        <w:bottom w:val="single" w:sz="4" w:space="0" w:color="auto"/>
        <w:right w:val="single" w:sz="4"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0">
    <w:name w:val="xl110"/>
    <w:basedOn w:val="a3"/>
    <w:rsid w:val="007D3E84"/>
    <w:pPr>
      <w:pBdr>
        <w:top w:val="single" w:sz="4" w:space="0" w:color="auto"/>
        <w:bottom w:val="single" w:sz="4" w:space="0" w:color="auto"/>
        <w:right w:val="single" w:sz="8"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1">
    <w:name w:val="xl111"/>
    <w:basedOn w:val="a3"/>
    <w:rsid w:val="007D3E84"/>
    <w:pPr>
      <w:pBdr>
        <w:top w:val="single" w:sz="4" w:space="0" w:color="auto"/>
        <w:left w:val="single" w:sz="8" w:space="0" w:color="auto"/>
        <w:bottom w:val="single" w:sz="4" w:space="0" w:color="auto"/>
      </w:pBd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2">
    <w:name w:val="xl112"/>
    <w:basedOn w:val="a3"/>
    <w:rsid w:val="007D3E84"/>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3">
    <w:name w:val="xl113"/>
    <w:basedOn w:val="a3"/>
    <w:rsid w:val="007D3E84"/>
    <w:pPr>
      <w:pBdr>
        <w:top w:val="single" w:sz="4" w:space="0" w:color="auto"/>
        <w:lef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4">
    <w:name w:val="xl114"/>
    <w:basedOn w:val="a3"/>
    <w:rsid w:val="007D3E84"/>
    <w:pPr>
      <w:pBdr>
        <w:top w:val="single" w:sz="4" w:space="0" w:color="auto"/>
        <w:right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5">
    <w:name w:val="xl115"/>
    <w:basedOn w:val="a3"/>
    <w:rsid w:val="007D3E84"/>
    <w:pPr>
      <w:pBdr>
        <w:top w:val="single" w:sz="4" w:space="0" w:color="auto"/>
        <w:left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6">
    <w:name w:val="xl116"/>
    <w:basedOn w:val="a3"/>
    <w:rsid w:val="007D3E84"/>
    <w:pPr>
      <w:pBdr>
        <w:top w:val="single" w:sz="4" w:space="0" w:color="auto"/>
        <w:righ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7">
    <w:name w:val="xl117"/>
    <w:basedOn w:val="a3"/>
    <w:rsid w:val="007D3E84"/>
    <w:pPr>
      <w:pBdr>
        <w:left w:val="single" w:sz="8" w:space="0" w:color="auto"/>
        <w:bottom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8">
    <w:name w:val="xl118"/>
    <w:basedOn w:val="a3"/>
    <w:rsid w:val="007D3E84"/>
    <w:pPr>
      <w:pBdr>
        <w:bottom w:val="single" w:sz="8" w:space="0" w:color="auto"/>
        <w:right w:val="single" w:sz="4"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19">
    <w:name w:val="xl119"/>
    <w:basedOn w:val="a3"/>
    <w:rsid w:val="007D3E84"/>
    <w:pPr>
      <w:pBdr>
        <w:left w:val="single" w:sz="4" w:space="0" w:color="auto"/>
        <w:bottom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0">
    <w:name w:val="xl120"/>
    <w:basedOn w:val="a3"/>
    <w:rsid w:val="007D3E84"/>
    <w:pPr>
      <w:pBdr>
        <w:bottom w:val="single" w:sz="8" w:space="0" w:color="auto"/>
        <w:righ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1">
    <w:name w:val="xl121"/>
    <w:basedOn w:val="a3"/>
    <w:rsid w:val="007D3E84"/>
    <w:pPr>
      <w:shd w:val="clear" w:color="auto" w:fill="FFFFFF"/>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2">
    <w:name w:val="xl122"/>
    <w:basedOn w:val="a3"/>
    <w:rsid w:val="007D3E84"/>
    <w:pP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3">
    <w:name w:val="xl123"/>
    <w:basedOn w:val="a3"/>
    <w:rsid w:val="007D3E84"/>
    <w:pPr>
      <w:pBdr>
        <w:top w:val="single" w:sz="8" w:space="0" w:color="auto"/>
        <w:left w:val="single" w:sz="8" w:space="0" w:color="auto"/>
        <w:bottom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4">
    <w:name w:val="xl124"/>
    <w:basedOn w:val="a3"/>
    <w:rsid w:val="007D3E84"/>
    <w:pPr>
      <w:pBdr>
        <w:top w:val="single" w:sz="8" w:space="0" w:color="auto"/>
        <w:bottom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5">
    <w:name w:val="xl125"/>
    <w:basedOn w:val="a3"/>
    <w:rsid w:val="007D3E84"/>
    <w:pPr>
      <w:pBdr>
        <w:top w:val="single" w:sz="8" w:space="0" w:color="auto"/>
        <w:bottom w:val="single" w:sz="8" w:space="0" w:color="auto"/>
        <w:righ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6">
    <w:name w:val="xl126"/>
    <w:basedOn w:val="a3"/>
    <w:rsid w:val="007D3E84"/>
    <w:pPr>
      <w:pBdr>
        <w:top w:val="single" w:sz="8" w:space="0" w:color="auto"/>
        <w:bottom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7">
    <w:name w:val="xl127"/>
    <w:basedOn w:val="a3"/>
    <w:rsid w:val="007D3E84"/>
    <w:pPr>
      <w:pBdr>
        <w:top w:val="single" w:sz="8" w:space="0" w:color="auto"/>
        <w:bottom w:val="single" w:sz="8" w:space="0" w:color="auto"/>
        <w:right w:val="single" w:sz="8" w:space="0" w:color="auto"/>
      </w:pBd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8">
    <w:name w:val="xl128"/>
    <w:basedOn w:val="a3"/>
    <w:rsid w:val="007D3E84"/>
    <w:pPr>
      <w:spacing w:before="100" w:beforeAutospacing="1" w:after="100" w:afterAutospacing="1" w:line="276" w:lineRule="auto"/>
      <w:ind w:firstLine="0"/>
      <w:jc w:val="left"/>
    </w:pPr>
    <w:rPr>
      <w:rFonts w:ascii="Cambria" w:eastAsia="Times New Roman" w:hAnsi="Cambria"/>
      <w:sz w:val="14"/>
      <w:szCs w:val="14"/>
      <w:lang w:val="en-US"/>
    </w:rPr>
  </w:style>
  <w:style w:type="paragraph" w:customStyle="1" w:styleId="xl129">
    <w:name w:val="xl129"/>
    <w:basedOn w:val="a3"/>
    <w:rsid w:val="007D3E84"/>
    <w:pPr>
      <w:spacing w:before="100" w:beforeAutospacing="1" w:after="100" w:afterAutospacing="1" w:line="276" w:lineRule="auto"/>
      <w:ind w:firstLine="0"/>
      <w:jc w:val="left"/>
    </w:pPr>
    <w:rPr>
      <w:rFonts w:ascii="Cambria" w:eastAsia="Times New Roman" w:hAnsi="Cambria"/>
      <w:b/>
      <w:bCs/>
      <w:sz w:val="14"/>
      <w:szCs w:val="14"/>
      <w:lang w:val="en-US"/>
    </w:rPr>
  </w:style>
  <w:style w:type="paragraph" w:customStyle="1" w:styleId="xl130">
    <w:name w:val="xl130"/>
    <w:basedOn w:val="a3"/>
    <w:rsid w:val="007D3E84"/>
    <w:pPr>
      <w:spacing w:before="100" w:beforeAutospacing="1" w:after="100" w:afterAutospacing="1" w:line="276" w:lineRule="auto"/>
      <w:ind w:firstLine="0"/>
      <w:jc w:val="left"/>
    </w:pPr>
    <w:rPr>
      <w:rFonts w:ascii="Cambria" w:eastAsia="Times New Roman" w:hAnsi="Cambria"/>
      <w:b/>
      <w:bCs/>
      <w:sz w:val="14"/>
      <w:szCs w:val="14"/>
      <w:lang w:val="en-US"/>
    </w:rPr>
  </w:style>
  <w:style w:type="paragraph" w:customStyle="1" w:styleId="xl131">
    <w:name w:val="xl131"/>
    <w:basedOn w:val="a3"/>
    <w:rsid w:val="007D3E84"/>
    <w:pPr>
      <w:spacing w:before="100" w:beforeAutospacing="1" w:after="100" w:afterAutospacing="1" w:line="276" w:lineRule="auto"/>
      <w:ind w:firstLine="0"/>
      <w:jc w:val="left"/>
      <w:textAlignment w:val="bottom"/>
    </w:pPr>
    <w:rPr>
      <w:rFonts w:ascii="Cambria" w:eastAsia="Times New Roman" w:hAnsi="Cambria"/>
      <w:b/>
      <w:bCs/>
      <w:sz w:val="14"/>
      <w:szCs w:val="14"/>
      <w:lang w:val="en-US"/>
    </w:rPr>
  </w:style>
  <w:style w:type="paragraph" w:customStyle="1" w:styleId="xl132">
    <w:name w:val="xl132"/>
    <w:basedOn w:val="a3"/>
    <w:rsid w:val="007D3E84"/>
    <w:pPr>
      <w:pBdr>
        <w:top w:val="single" w:sz="8" w:space="0" w:color="auto"/>
        <w:left w:val="single" w:sz="8" w:space="0" w:color="auto"/>
        <w:right w:val="single" w:sz="4" w:space="0" w:color="auto"/>
      </w:pBdr>
      <w:spacing w:before="100" w:beforeAutospacing="1" w:after="100" w:afterAutospacing="1" w:line="276" w:lineRule="auto"/>
      <w:ind w:firstLine="0"/>
      <w:jc w:val="center"/>
      <w:textAlignment w:val="center"/>
    </w:pPr>
    <w:rPr>
      <w:rFonts w:ascii="Cambria" w:eastAsia="Times New Roman" w:hAnsi="Cambria"/>
      <w:b/>
      <w:bCs/>
      <w:sz w:val="24"/>
      <w:szCs w:val="24"/>
      <w:lang w:val="en-US"/>
    </w:rPr>
  </w:style>
  <w:style w:type="paragraph" w:customStyle="1" w:styleId="xl133">
    <w:name w:val="xl133"/>
    <w:basedOn w:val="a3"/>
    <w:rsid w:val="007D3E84"/>
    <w:pPr>
      <w:pBdr>
        <w:left w:val="single" w:sz="8" w:space="0" w:color="auto"/>
        <w:right w:val="single" w:sz="4" w:space="0" w:color="auto"/>
      </w:pBdr>
      <w:spacing w:before="100" w:beforeAutospacing="1" w:after="100" w:afterAutospacing="1" w:line="276" w:lineRule="auto"/>
      <w:ind w:firstLine="0"/>
      <w:jc w:val="center"/>
      <w:textAlignment w:val="center"/>
    </w:pPr>
    <w:rPr>
      <w:rFonts w:ascii="Cambria" w:eastAsia="Times New Roman" w:hAnsi="Cambria"/>
      <w:b/>
      <w:bCs/>
      <w:sz w:val="24"/>
      <w:szCs w:val="24"/>
      <w:lang w:val="en-US"/>
    </w:rPr>
  </w:style>
  <w:style w:type="paragraph" w:customStyle="1" w:styleId="xl134">
    <w:name w:val="xl134"/>
    <w:basedOn w:val="a3"/>
    <w:rsid w:val="007D3E84"/>
    <w:pPr>
      <w:pBdr>
        <w:left w:val="single" w:sz="4" w:space="0" w:color="auto"/>
        <w:right w:val="single" w:sz="4" w:space="0" w:color="auto"/>
      </w:pBdr>
      <w:spacing w:before="100" w:beforeAutospacing="1" w:after="100" w:afterAutospacing="1" w:line="276" w:lineRule="auto"/>
      <w:ind w:firstLine="0"/>
      <w:jc w:val="center"/>
      <w:textAlignment w:val="center"/>
    </w:pPr>
    <w:rPr>
      <w:rFonts w:ascii="Cambria" w:eastAsia="Times New Roman" w:hAnsi="Cambria"/>
      <w:b/>
      <w:bCs/>
      <w:sz w:val="24"/>
      <w:szCs w:val="24"/>
      <w:lang w:val="en-US"/>
    </w:rPr>
  </w:style>
  <w:style w:type="paragraph" w:customStyle="1" w:styleId="xl135">
    <w:name w:val="xl135"/>
    <w:basedOn w:val="a3"/>
    <w:rsid w:val="007D3E84"/>
    <w:pPr>
      <w:pBdr>
        <w:left w:val="single" w:sz="4" w:space="0" w:color="auto"/>
      </w:pBdr>
      <w:spacing w:before="100" w:beforeAutospacing="1" w:after="100" w:afterAutospacing="1" w:line="276" w:lineRule="auto"/>
      <w:ind w:firstLine="0"/>
      <w:jc w:val="center"/>
      <w:textAlignment w:val="center"/>
    </w:pPr>
    <w:rPr>
      <w:rFonts w:ascii="Cambria" w:eastAsia="Times New Roman" w:hAnsi="Cambria"/>
      <w:b/>
      <w:bCs/>
      <w:sz w:val="24"/>
      <w:szCs w:val="24"/>
      <w:lang w:val="en-US"/>
    </w:rPr>
  </w:style>
  <w:style w:type="paragraph" w:customStyle="1" w:styleId="xl136">
    <w:name w:val="xl136"/>
    <w:basedOn w:val="a3"/>
    <w:rsid w:val="007D3E84"/>
    <w:pPr>
      <w:spacing w:before="100" w:beforeAutospacing="1" w:after="100" w:afterAutospacing="1" w:line="276" w:lineRule="auto"/>
      <w:ind w:firstLine="0"/>
      <w:jc w:val="left"/>
    </w:pPr>
    <w:rPr>
      <w:rFonts w:ascii="Cambria" w:eastAsia="Times New Roman" w:hAnsi="Cambria"/>
      <w:b/>
      <w:bCs/>
      <w:sz w:val="24"/>
      <w:szCs w:val="24"/>
      <w:lang w:val="en-US"/>
    </w:rPr>
  </w:style>
  <w:style w:type="paragraph" w:customStyle="1" w:styleId="xl137">
    <w:name w:val="xl137"/>
    <w:basedOn w:val="a3"/>
    <w:rsid w:val="007D3E84"/>
    <w:pPr>
      <w:spacing w:before="100" w:beforeAutospacing="1" w:after="100" w:afterAutospacing="1" w:line="276" w:lineRule="auto"/>
      <w:ind w:firstLine="0"/>
      <w:jc w:val="left"/>
    </w:pPr>
    <w:rPr>
      <w:rFonts w:ascii="Cambria" w:eastAsia="Times New Roman" w:hAnsi="Cambria"/>
      <w:b/>
      <w:bCs/>
      <w:sz w:val="24"/>
      <w:szCs w:val="24"/>
      <w:lang w:val="en-US"/>
    </w:rPr>
  </w:style>
  <w:style w:type="paragraph" w:customStyle="1" w:styleId="xl138">
    <w:name w:val="xl138"/>
    <w:basedOn w:val="a3"/>
    <w:rsid w:val="007D3E84"/>
    <w:pPr>
      <w:spacing w:before="100" w:beforeAutospacing="1" w:after="100" w:afterAutospacing="1" w:line="276" w:lineRule="auto"/>
      <w:ind w:firstLine="0"/>
      <w:jc w:val="left"/>
      <w:textAlignment w:val="bottom"/>
    </w:pPr>
    <w:rPr>
      <w:rFonts w:ascii="Cambria" w:eastAsia="Times New Roman" w:hAnsi="Cambria"/>
      <w:b/>
      <w:bCs/>
      <w:sz w:val="24"/>
      <w:szCs w:val="24"/>
      <w:lang w:val="en-US"/>
    </w:rPr>
  </w:style>
  <w:style w:type="paragraph" w:customStyle="1" w:styleId="xl139">
    <w:name w:val="xl139"/>
    <w:basedOn w:val="a3"/>
    <w:rsid w:val="007D3E84"/>
    <w:pPr>
      <w:spacing w:before="100" w:beforeAutospacing="1" w:after="100" w:afterAutospacing="1" w:line="276" w:lineRule="auto"/>
      <w:ind w:firstLine="0"/>
      <w:jc w:val="left"/>
      <w:textAlignment w:val="bottom"/>
    </w:pPr>
    <w:rPr>
      <w:rFonts w:ascii="Cambria" w:eastAsia="Times New Roman" w:hAnsi="Cambria"/>
      <w:b/>
      <w:bCs/>
      <w:sz w:val="24"/>
      <w:szCs w:val="24"/>
      <w:lang w:val="en-US"/>
    </w:rPr>
  </w:style>
  <w:style w:type="paragraph" w:customStyle="1" w:styleId="xl140">
    <w:name w:val="xl140"/>
    <w:basedOn w:val="a3"/>
    <w:rsid w:val="007D3E84"/>
    <w:pPr>
      <w:spacing w:before="100" w:beforeAutospacing="1" w:after="100" w:afterAutospacing="1" w:line="276" w:lineRule="auto"/>
      <w:ind w:firstLine="0"/>
      <w:jc w:val="left"/>
      <w:textAlignment w:val="bottom"/>
    </w:pPr>
    <w:rPr>
      <w:rFonts w:ascii="Cambria" w:eastAsia="Times New Roman" w:hAnsi="Cambria"/>
      <w:b/>
      <w:bCs/>
      <w:sz w:val="24"/>
      <w:szCs w:val="24"/>
      <w:lang w:val="en-US"/>
    </w:rPr>
  </w:style>
  <w:style w:type="paragraph" w:customStyle="1" w:styleId="xl141">
    <w:name w:val="xl141"/>
    <w:basedOn w:val="a3"/>
    <w:rsid w:val="007D3E84"/>
    <w:pPr>
      <w:spacing w:before="100" w:beforeAutospacing="1" w:after="100" w:afterAutospacing="1" w:line="276" w:lineRule="auto"/>
      <w:ind w:firstLine="0"/>
      <w:jc w:val="left"/>
      <w:textAlignment w:val="bottom"/>
    </w:pPr>
    <w:rPr>
      <w:rFonts w:ascii="Cambria" w:eastAsia="Times New Roman" w:hAnsi="Cambria"/>
      <w:sz w:val="24"/>
      <w:szCs w:val="24"/>
      <w:lang w:val="en-US"/>
    </w:rPr>
  </w:style>
  <w:style w:type="paragraph" w:customStyle="1" w:styleId="xl142">
    <w:name w:val="xl142"/>
    <w:basedOn w:val="a3"/>
    <w:rsid w:val="007D3E84"/>
    <w:pPr>
      <w:spacing w:before="100" w:beforeAutospacing="1" w:after="100" w:afterAutospacing="1" w:line="276" w:lineRule="auto"/>
      <w:ind w:firstLine="0"/>
      <w:jc w:val="left"/>
      <w:textAlignment w:val="bottom"/>
    </w:pPr>
    <w:rPr>
      <w:rFonts w:ascii="Cambria" w:eastAsia="Times New Roman" w:hAnsi="Cambria"/>
      <w:sz w:val="24"/>
      <w:szCs w:val="24"/>
      <w:lang w:val="en-US"/>
    </w:rPr>
  </w:style>
  <w:style w:type="paragraph" w:customStyle="1" w:styleId="xl143">
    <w:name w:val="xl143"/>
    <w:basedOn w:val="a3"/>
    <w:rsid w:val="007D3E84"/>
    <w:pPr>
      <w:spacing w:before="100" w:beforeAutospacing="1" w:after="100" w:afterAutospacing="1" w:line="276" w:lineRule="auto"/>
      <w:ind w:firstLine="0"/>
      <w:jc w:val="center"/>
      <w:textAlignment w:val="bottom"/>
    </w:pPr>
    <w:rPr>
      <w:rFonts w:ascii="Cambria" w:eastAsia="Times New Roman" w:hAnsi="Cambria"/>
      <w:b/>
      <w:bCs/>
      <w:sz w:val="24"/>
      <w:szCs w:val="24"/>
      <w:lang w:val="en-US"/>
    </w:rPr>
  </w:style>
  <w:style w:type="paragraph" w:customStyle="1" w:styleId="xl144">
    <w:name w:val="xl144"/>
    <w:basedOn w:val="a3"/>
    <w:rsid w:val="007D3E84"/>
    <w:pPr>
      <w:spacing w:before="100" w:beforeAutospacing="1" w:after="100" w:afterAutospacing="1" w:line="276" w:lineRule="auto"/>
      <w:ind w:firstLine="0"/>
      <w:jc w:val="center"/>
      <w:textAlignment w:val="bottom"/>
    </w:pPr>
    <w:rPr>
      <w:rFonts w:ascii="Cambria" w:eastAsia="Times New Roman" w:hAnsi="Cambria"/>
      <w:b/>
      <w:bCs/>
      <w:sz w:val="24"/>
      <w:szCs w:val="24"/>
      <w:lang w:val="en-US"/>
    </w:rPr>
  </w:style>
  <w:style w:type="paragraph" w:customStyle="1" w:styleId="Heading">
    <w:name w:val="Heading"/>
    <w:rsid w:val="007D3E84"/>
    <w:pPr>
      <w:autoSpaceDE w:val="0"/>
      <w:autoSpaceDN w:val="0"/>
      <w:adjustRightInd w:val="0"/>
      <w:spacing w:after="200" w:line="276" w:lineRule="auto"/>
    </w:pPr>
    <w:rPr>
      <w:rFonts w:ascii="Arial" w:eastAsia="Times New Roman" w:hAnsi="Arial" w:cs="Arial"/>
      <w:b/>
      <w:bCs/>
      <w:sz w:val="22"/>
      <w:szCs w:val="22"/>
    </w:rPr>
  </w:style>
  <w:style w:type="table" w:customStyle="1" w:styleId="1a">
    <w:name w:val="Сетка таблицы1"/>
    <w:basedOn w:val="a5"/>
    <w:next w:val="a7"/>
    <w:rsid w:val="007D3E84"/>
    <w:rPr>
      <w:rFonts w:ascii="Cambria" w:eastAsia="Times New Roman" w:hAnsi="Cambr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Абзац списка1"/>
    <w:basedOn w:val="a3"/>
    <w:link w:val="ListParagraphChar"/>
    <w:rsid w:val="007D3E84"/>
    <w:pPr>
      <w:spacing w:after="200" w:line="276" w:lineRule="auto"/>
      <w:ind w:left="720" w:firstLine="0"/>
      <w:contextualSpacing/>
      <w:jc w:val="left"/>
    </w:pPr>
    <w:rPr>
      <w:rFonts w:ascii="Cambria" w:hAnsi="Cambria"/>
      <w:lang w:val="en-US"/>
    </w:rPr>
  </w:style>
  <w:style w:type="paragraph" w:customStyle="1" w:styleId="DefaultParagraphFontParaCharCharChar">
    <w:name w:val="Default Paragraph Font Para Char Char Char"/>
    <w:basedOn w:val="a3"/>
    <w:rsid w:val="007D3E84"/>
    <w:pPr>
      <w:spacing w:after="160" w:line="240" w:lineRule="exact"/>
      <w:ind w:firstLine="0"/>
      <w:jc w:val="left"/>
    </w:pPr>
    <w:rPr>
      <w:rFonts w:ascii="Tahoma" w:eastAsia="Times New Roman" w:hAnsi="Tahoma"/>
      <w:lang w:val="en-US"/>
    </w:rPr>
  </w:style>
  <w:style w:type="paragraph" w:styleId="afff3">
    <w:name w:val="Document Map"/>
    <w:basedOn w:val="a3"/>
    <w:link w:val="afff4"/>
    <w:semiHidden/>
    <w:rsid w:val="007D3E84"/>
    <w:pPr>
      <w:shd w:val="clear" w:color="auto" w:fill="000080"/>
      <w:spacing w:after="200" w:line="276" w:lineRule="auto"/>
      <w:ind w:firstLine="0"/>
      <w:jc w:val="left"/>
    </w:pPr>
    <w:rPr>
      <w:rFonts w:ascii="Tahoma" w:eastAsia="Times New Roman" w:hAnsi="Tahoma"/>
      <w:lang w:val="en-US"/>
    </w:rPr>
  </w:style>
  <w:style w:type="character" w:customStyle="1" w:styleId="afff4">
    <w:name w:val="Схема документа Знак"/>
    <w:link w:val="afff3"/>
    <w:semiHidden/>
    <w:rsid w:val="007D3E84"/>
    <w:rPr>
      <w:rFonts w:ascii="Tahoma" w:eastAsia="Times New Roman" w:hAnsi="Tahoma" w:cs="Tahoma"/>
      <w:sz w:val="22"/>
      <w:szCs w:val="22"/>
      <w:shd w:val="clear" w:color="auto" w:fill="000080"/>
      <w:lang w:val="en-US" w:eastAsia="en-US"/>
    </w:rPr>
  </w:style>
  <w:style w:type="character" w:customStyle="1" w:styleId="FontStyle20">
    <w:name w:val="Font Style20"/>
    <w:rsid w:val="007D3E84"/>
    <w:rPr>
      <w:rFonts w:ascii="Times New Roman" w:hAnsi="Times New Roman" w:cs="Times New Roman"/>
      <w:b/>
      <w:bCs/>
      <w:sz w:val="22"/>
      <w:szCs w:val="22"/>
    </w:rPr>
  </w:style>
  <w:style w:type="paragraph" w:customStyle="1" w:styleId="121">
    <w:name w:val="абзац 12"/>
    <w:basedOn w:val="a3"/>
    <w:link w:val="1210"/>
    <w:rsid w:val="007D3E84"/>
    <w:pPr>
      <w:spacing w:before="120" w:after="200" w:line="276" w:lineRule="auto"/>
    </w:pPr>
    <w:rPr>
      <w:rFonts w:ascii="Times New Roman" w:eastAsia="Times New Roman" w:hAnsi="Times New Roman"/>
      <w:sz w:val="24"/>
      <w:szCs w:val="20"/>
    </w:rPr>
  </w:style>
  <w:style w:type="character" w:customStyle="1" w:styleId="1210">
    <w:name w:val="абзац 12 Знак1"/>
    <w:link w:val="121"/>
    <w:locked/>
    <w:rsid w:val="007D3E84"/>
    <w:rPr>
      <w:rFonts w:ascii="Times New Roman" w:eastAsia="Times New Roman" w:hAnsi="Times New Roman"/>
      <w:sz w:val="24"/>
    </w:rPr>
  </w:style>
  <w:style w:type="character" w:customStyle="1" w:styleId="FontStyle16">
    <w:name w:val="Font Style16"/>
    <w:uiPriority w:val="99"/>
    <w:rsid w:val="007D3E84"/>
    <w:rPr>
      <w:rFonts w:ascii="Times New Roman" w:hAnsi="Times New Roman" w:cs="Times New Roman"/>
      <w:sz w:val="26"/>
      <w:szCs w:val="26"/>
    </w:rPr>
  </w:style>
  <w:style w:type="paragraph" w:customStyle="1" w:styleId="1c">
    <w:name w:val="Без интервала1"/>
    <w:basedOn w:val="a3"/>
    <w:link w:val="NoSpacingChar"/>
    <w:rsid w:val="007D3E84"/>
    <w:pPr>
      <w:ind w:firstLine="0"/>
      <w:jc w:val="left"/>
    </w:pPr>
    <w:rPr>
      <w:rFonts w:ascii="Cambria" w:hAnsi="Cambria"/>
      <w:lang w:val="en-US"/>
    </w:rPr>
  </w:style>
  <w:style w:type="paragraph" w:customStyle="1" w:styleId="212">
    <w:name w:val="Цитата 21"/>
    <w:basedOn w:val="a3"/>
    <w:next w:val="a3"/>
    <w:link w:val="QuoteChar"/>
    <w:rsid w:val="007D3E84"/>
    <w:pPr>
      <w:spacing w:after="200" w:line="276" w:lineRule="auto"/>
      <w:ind w:firstLine="0"/>
      <w:jc w:val="left"/>
    </w:pPr>
    <w:rPr>
      <w:rFonts w:ascii="Cambria" w:eastAsia="Times New Roman" w:hAnsi="Cambria"/>
      <w:i/>
      <w:iCs/>
      <w:sz w:val="20"/>
      <w:szCs w:val="20"/>
    </w:rPr>
  </w:style>
  <w:style w:type="character" w:customStyle="1" w:styleId="QuoteChar">
    <w:name w:val="Quote Char"/>
    <w:link w:val="212"/>
    <w:locked/>
    <w:rsid w:val="007D3E84"/>
    <w:rPr>
      <w:rFonts w:ascii="Cambria" w:eastAsia="Times New Roman" w:hAnsi="Cambria"/>
      <w:i/>
      <w:iCs/>
    </w:rPr>
  </w:style>
  <w:style w:type="paragraph" w:customStyle="1" w:styleId="1d">
    <w:name w:val="Выделенная цитата1"/>
    <w:basedOn w:val="a3"/>
    <w:next w:val="a3"/>
    <w:link w:val="IntenseQuoteChar"/>
    <w:rsid w:val="007D3E84"/>
    <w:pPr>
      <w:pBdr>
        <w:top w:val="single" w:sz="4" w:space="10" w:color="auto"/>
        <w:bottom w:val="single" w:sz="4" w:space="10" w:color="auto"/>
      </w:pBdr>
      <w:spacing w:before="240" w:after="240" w:line="300" w:lineRule="auto"/>
      <w:ind w:left="1152" w:right="1152" w:firstLine="0"/>
    </w:pPr>
    <w:rPr>
      <w:rFonts w:ascii="Cambria" w:eastAsia="Times New Roman" w:hAnsi="Cambria"/>
      <w:i/>
      <w:iCs/>
      <w:sz w:val="20"/>
      <w:szCs w:val="20"/>
    </w:rPr>
  </w:style>
  <w:style w:type="character" w:customStyle="1" w:styleId="IntenseQuoteChar">
    <w:name w:val="Intense Quote Char"/>
    <w:link w:val="1d"/>
    <w:locked/>
    <w:rsid w:val="007D3E84"/>
    <w:rPr>
      <w:rFonts w:ascii="Cambria" w:eastAsia="Times New Roman" w:hAnsi="Cambria"/>
      <w:i/>
      <w:iCs/>
    </w:rPr>
  </w:style>
  <w:style w:type="character" w:customStyle="1" w:styleId="1e">
    <w:name w:val="Слабое выделение1"/>
    <w:rsid w:val="007D3E84"/>
    <w:rPr>
      <w:i/>
    </w:rPr>
  </w:style>
  <w:style w:type="character" w:customStyle="1" w:styleId="1f">
    <w:name w:val="Сильное выделение1"/>
    <w:rsid w:val="007D3E84"/>
    <w:rPr>
      <w:b/>
      <w:i/>
    </w:rPr>
  </w:style>
  <w:style w:type="character" w:customStyle="1" w:styleId="1f0">
    <w:name w:val="Слабая ссылка1"/>
    <w:rsid w:val="007D3E84"/>
    <w:rPr>
      <w:rFonts w:cs="Times New Roman"/>
      <w:smallCaps/>
    </w:rPr>
  </w:style>
  <w:style w:type="character" w:customStyle="1" w:styleId="1f1">
    <w:name w:val="Сильная ссылка1"/>
    <w:rsid w:val="007D3E84"/>
    <w:rPr>
      <w:b/>
      <w:smallCaps/>
    </w:rPr>
  </w:style>
  <w:style w:type="character" w:customStyle="1" w:styleId="1f2">
    <w:name w:val="Название книги1"/>
    <w:rsid w:val="007D3E84"/>
    <w:rPr>
      <w:rFonts w:cs="Times New Roman"/>
      <w:i/>
      <w:iCs/>
      <w:smallCaps/>
      <w:spacing w:val="5"/>
    </w:rPr>
  </w:style>
  <w:style w:type="paragraph" w:customStyle="1" w:styleId="1f3">
    <w:name w:val="Заголовок оглавления1"/>
    <w:basedOn w:val="10"/>
    <w:next w:val="a3"/>
    <w:rsid w:val="007D3E84"/>
    <w:pPr>
      <w:keepNext w:val="0"/>
      <w:spacing w:before="480" w:after="0" w:line="276" w:lineRule="auto"/>
      <w:contextualSpacing/>
      <w:jc w:val="left"/>
      <w:outlineLvl w:val="9"/>
    </w:pPr>
    <w:rPr>
      <w:rFonts w:ascii="Cambria" w:hAnsi="Cambria"/>
      <w:b w:val="0"/>
      <w:bCs w:val="0"/>
      <w:smallCaps/>
      <w:spacing w:val="5"/>
      <w:kern w:val="0"/>
      <w:sz w:val="36"/>
      <w:szCs w:val="36"/>
      <w:lang w:val="en-US"/>
    </w:rPr>
  </w:style>
  <w:style w:type="paragraph" w:styleId="38">
    <w:name w:val="List Continue 3"/>
    <w:basedOn w:val="a3"/>
    <w:rsid w:val="007D3E84"/>
    <w:pPr>
      <w:tabs>
        <w:tab w:val="num" w:pos="1432"/>
      </w:tabs>
      <w:spacing w:after="120"/>
      <w:ind w:left="1432" w:hanging="864"/>
      <w:jc w:val="left"/>
    </w:pPr>
    <w:rPr>
      <w:rFonts w:ascii="Times New Roman" w:eastAsia="Times New Roman" w:hAnsi="Times New Roman"/>
      <w:sz w:val="24"/>
      <w:szCs w:val="24"/>
      <w:lang w:eastAsia="ru-RU"/>
    </w:rPr>
  </w:style>
  <w:style w:type="paragraph" w:customStyle="1" w:styleId="Style7">
    <w:name w:val="Style7"/>
    <w:basedOn w:val="a3"/>
    <w:uiPriority w:val="99"/>
    <w:rsid w:val="007D3E84"/>
    <w:pPr>
      <w:widowControl w:val="0"/>
      <w:autoSpaceDE w:val="0"/>
      <w:autoSpaceDN w:val="0"/>
      <w:adjustRightInd w:val="0"/>
      <w:spacing w:line="321" w:lineRule="exact"/>
      <w:ind w:hanging="547"/>
    </w:pPr>
    <w:rPr>
      <w:rFonts w:ascii="Times New Roman" w:eastAsia="Times New Roman" w:hAnsi="Times New Roman"/>
      <w:sz w:val="24"/>
      <w:szCs w:val="24"/>
      <w:lang w:eastAsia="ru-RU"/>
    </w:rPr>
  </w:style>
  <w:style w:type="paragraph" w:customStyle="1" w:styleId="Style10">
    <w:name w:val="Style10"/>
    <w:basedOn w:val="a3"/>
    <w:uiPriority w:val="99"/>
    <w:rsid w:val="007D3E84"/>
    <w:pPr>
      <w:widowControl w:val="0"/>
      <w:autoSpaceDE w:val="0"/>
      <w:autoSpaceDN w:val="0"/>
      <w:adjustRightInd w:val="0"/>
      <w:spacing w:line="334" w:lineRule="exact"/>
      <w:ind w:hanging="106"/>
      <w:jc w:val="left"/>
    </w:pPr>
    <w:rPr>
      <w:rFonts w:ascii="Times New Roman" w:eastAsia="Times New Roman" w:hAnsi="Times New Roman"/>
      <w:sz w:val="24"/>
      <w:szCs w:val="24"/>
      <w:lang w:eastAsia="ru-RU"/>
    </w:rPr>
  </w:style>
  <w:style w:type="character" w:customStyle="1" w:styleId="FontStyle32">
    <w:name w:val="Font Style32"/>
    <w:uiPriority w:val="99"/>
    <w:rsid w:val="007D3E84"/>
    <w:rPr>
      <w:rFonts w:ascii="Times New Roman" w:hAnsi="Times New Roman" w:cs="Times New Roman"/>
      <w:sz w:val="26"/>
      <w:szCs w:val="26"/>
    </w:rPr>
  </w:style>
  <w:style w:type="character" w:customStyle="1" w:styleId="FontStyle33">
    <w:name w:val="Font Style33"/>
    <w:uiPriority w:val="99"/>
    <w:rsid w:val="007D3E84"/>
    <w:rPr>
      <w:rFonts w:ascii="Times New Roman" w:hAnsi="Times New Roman" w:cs="Times New Roman"/>
      <w:b/>
      <w:bCs/>
      <w:sz w:val="28"/>
      <w:szCs w:val="28"/>
    </w:rPr>
  </w:style>
  <w:style w:type="character" w:customStyle="1" w:styleId="FontStyle40">
    <w:name w:val="Font Style40"/>
    <w:uiPriority w:val="99"/>
    <w:rsid w:val="007D3E84"/>
    <w:rPr>
      <w:rFonts w:ascii="Times New Roman" w:hAnsi="Times New Roman" w:cs="Times New Roman"/>
      <w:b/>
      <w:bCs/>
      <w:sz w:val="26"/>
      <w:szCs w:val="26"/>
    </w:rPr>
  </w:style>
  <w:style w:type="paragraph" w:customStyle="1" w:styleId="Style1">
    <w:name w:val="Style1"/>
    <w:basedOn w:val="a3"/>
    <w:uiPriority w:val="99"/>
    <w:rsid w:val="007D3E84"/>
    <w:pPr>
      <w:widowControl w:val="0"/>
      <w:autoSpaceDE w:val="0"/>
      <w:autoSpaceDN w:val="0"/>
      <w:adjustRightInd w:val="0"/>
      <w:spacing w:line="305" w:lineRule="exact"/>
      <w:ind w:firstLine="0"/>
      <w:jc w:val="left"/>
    </w:pPr>
    <w:rPr>
      <w:rFonts w:ascii="Times New Roman" w:eastAsia="Times New Roman" w:hAnsi="Times New Roman"/>
      <w:sz w:val="24"/>
      <w:szCs w:val="24"/>
      <w:lang w:eastAsia="ru-RU"/>
    </w:rPr>
  </w:style>
  <w:style w:type="paragraph" w:customStyle="1" w:styleId="Style3">
    <w:name w:val="Style3"/>
    <w:basedOn w:val="a3"/>
    <w:uiPriority w:val="99"/>
    <w:rsid w:val="007D3E84"/>
    <w:pPr>
      <w:widowControl w:val="0"/>
      <w:autoSpaceDE w:val="0"/>
      <w:autoSpaceDN w:val="0"/>
      <w:adjustRightInd w:val="0"/>
      <w:spacing w:line="283" w:lineRule="exact"/>
      <w:ind w:firstLine="0"/>
      <w:jc w:val="left"/>
    </w:pPr>
    <w:rPr>
      <w:rFonts w:ascii="Times New Roman" w:eastAsia="Times New Roman" w:hAnsi="Times New Roman"/>
      <w:sz w:val="24"/>
      <w:szCs w:val="24"/>
      <w:lang w:eastAsia="ru-RU"/>
    </w:rPr>
  </w:style>
  <w:style w:type="paragraph" w:customStyle="1" w:styleId="afff5">
    <w:name w:val="Пункт"/>
    <w:basedOn w:val="a3"/>
    <w:link w:val="1f4"/>
    <w:rsid w:val="007D3E84"/>
    <w:pPr>
      <w:tabs>
        <w:tab w:val="num" w:pos="1134"/>
      </w:tabs>
      <w:spacing w:line="360" w:lineRule="auto"/>
      <w:ind w:left="1134" w:hanging="1134"/>
    </w:pPr>
    <w:rPr>
      <w:snapToGrid w:val="0"/>
      <w:sz w:val="28"/>
      <w:szCs w:val="20"/>
      <w:lang w:eastAsia="ru-RU"/>
    </w:rPr>
  </w:style>
  <w:style w:type="paragraph" w:customStyle="1" w:styleId="afff6">
    <w:name w:val="Подпункт"/>
    <w:basedOn w:val="afff5"/>
    <w:rsid w:val="007D3E84"/>
  </w:style>
  <w:style w:type="paragraph" w:customStyle="1" w:styleId="afff7">
    <w:name w:val="Подподпункт"/>
    <w:basedOn w:val="afff6"/>
    <w:rsid w:val="007D3E84"/>
    <w:pPr>
      <w:tabs>
        <w:tab w:val="clear" w:pos="1134"/>
        <w:tab w:val="num" w:pos="1467"/>
      </w:tabs>
      <w:ind w:left="1467" w:hanging="567"/>
    </w:pPr>
  </w:style>
  <w:style w:type="paragraph" w:customStyle="1" w:styleId="afff8">
    <w:name w:val="Стиль"/>
    <w:basedOn w:val="a3"/>
    <w:autoRedefine/>
    <w:rsid w:val="007D3E84"/>
    <w:pPr>
      <w:tabs>
        <w:tab w:val="left" w:pos="2160"/>
      </w:tabs>
      <w:spacing w:before="120" w:line="240" w:lineRule="exact"/>
      <w:ind w:firstLine="0"/>
    </w:pPr>
    <w:rPr>
      <w:rFonts w:ascii="Times New Roman" w:eastAsia="Times New Roman" w:hAnsi="Times New Roman"/>
      <w:noProof/>
      <w:sz w:val="24"/>
      <w:szCs w:val="24"/>
      <w:lang w:val="en-US" w:eastAsia="ru-RU"/>
    </w:rPr>
  </w:style>
  <w:style w:type="paragraph" w:customStyle="1" w:styleId="ConsPlusNormal">
    <w:name w:val="ConsPlusNormal"/>
    <w:link w:val="ConsPlusNormal0"/>
    <w:rsid w:val="007D3E84"/>
    <w:pPr>
      <w:widowControl w:val="0"/>
      <w:autoSpaceDE w:val="0"/>
      <w:autoSpaceDN w:val="0"/>
      <w:adjustRightInd w:val="0"/>
      <w:ind w:firstLine="720"/>
    </w:pPr>
    <w:rPr>
      <w:rFonts w:ascii="Arial" w:hAnsi="Arial" w:cs="Arial"/>
    </w:rPr>
  </w:style>
  <w:style w:type="paragraph" w:customStyle="1" w:styleId="ConsPlusNonformat">
    <w:name w:val="ConsPlusNonformat"/>
    <w:rsid w:val="007D3E84"/>
    <w:pPr>
      <w:widowControl w:val="0"/>
      <w:autoSpaceDE w:val="0"/>
      <w:autoSpaceDN w:val="0"/>
      <w:adjustRightInd w:val="0"/>
    </w:pPr>
    <w:rPr>
      <w:rFonts w:ascii="Courier New" w:eastAsia="Times New Roman" w:hAnsi="Courier New" w:cs="Courier New"/>
    </w:rPr>
  </w:style>
  <w:style w:type="paragraph" w:customStyle="1" w:styleId="afff9">
    <w:name w:val="Текст таблицы"/>
    <w:basedOn w:val="a3"/>
    <w:semiHidden/>
    <w:rsid w:val="00247185"/>
    <w:pPr>
      <w:spacing w:before="40" w:after="40"/>
      <w:ind w:left="57" w:right="57" w:firstLine="0"/>
      <w:jc w:val="left"/>
    </w:pPr>
    <w:rPr>
      <w:rFonts w:ascii="Times New Roman" w:eastAsia="Times New Roman" w:hAnsi="Times New Roman"/>
      <w:sz w:val="24"/>
      <w:szCs w:val="24"/>
      <w:lang w:eastAsia="ru-RU"/>
    </w:rPr>
  </w:style>
  <w:style w:type="paragraph" w:customStyle="1" w:styleId="39">
    <w:name w:val="Стиль3"/>
    <w:basedOn w:val="20"/>
    <w:rsid w:val="00A41C4E"/>
    <w:pPr>
      <w:widowControl w:val="0"/>
      <w:tabs>
        <w:tab w:val="num" w:pos="227"/>
      </w:tabs>
      <w:adjustRightInd w:val="0"/>
      <w:spacing w:after="0" w:line="240" w:lineRule="auto"/>
      <w:ind w:left="0" w:firstLine="0"/>
      <w:textAlignment w:val="baseline"/>
    </w:pPr>
    <w:rPr>
      <w:rFonts w:ascii="Times New Roman" w:eastAsia="Times New Roman" w:hAnsi="Times New Roman"/>
      <w:sz w:val="24"/>
      <w:szCs w:val="20"/>
      <w:lang w:eastAsia="ru-RU"/>
    </w:rPr>
  </w:style>
  <w:style w:type="character" w:customStyle="1" w:styleId="ConsPlusNormal0">
    <w:name w:val="ConsPlusNormal Знак"/>
    <w:link w:val="ConsPlusNormal"/>
    <w:locked/>
    <w:rsid w:val="00A41C4E"/>
    <w:rPr>
      <w:rFonts w:ascii="Arial" w:hAnsi="Arial" w:cs="Arial"/>
      <w:lang w:val="ru-RU" w:eastAsia="ru-RU" w:bidi="ar-SA"/>
    </w:rPr>
  </w:style>
  <w:style w:type="paragraph" w:customStyle="1" w:styleId="29">
    <w:name w:val="Пункты договора 2"/>
    <w:basedOn w:val="a3"/>
    <w:rsid w:val="00A41C4E"/>
    <w:pPr>
      <w:widowControl w:val="0"/>
      <w:tabs>
        <w:tab w:val="num" w:pos="360"/>
        <w:tab w:val="num" w:pos="1080"/>
      </w:tabs>
      <w:autoSpaceDE w:val="0"/>
      <w:autoSpaceDN w:val="0"/>
      <w:adjustRightInd w:val="0"/>
      <w:spacing w:after="60"/>
      <w:ind w:firstLine="0"/>
    </w:pPr>
    <w:rPr>
      <w:rFonts w:ascii="Times New Roman" w:eastAsia="Times New Roman" w:hAnsi="Times New Roman"/>
      <w:sz w:val="24"/>
      <w:szCs w:val="24"/>
      <w:lang w:eastAsia="ru-RU"/>
    </w:rPr>
  </w:style>
  <w:style w:type="paragraph" w:customStyle="1" w:styleId="afffa">
    <w:name w:val="Обычный.Нормальный абзац"/>
    <w:rsid w:val="00A41C4E"/>
    <w:pPr>
      <w:widowControl w:val="0"/>
      <w:autoSpaceDE w:val="0"/>
      <w:autoSpaceDN w:val="0"/>
      <w:ind w:firstLine="709"/>
      <w:jc w:val="both"/>
    </w:pPr>
    <w:rPr>
      <w:rFonts w:ascii="Times New Roman" w:eastAsia="Times New Roman" w:hAnsi="Times New Roman"/>
      <w:sz w:val="24"/>
      <w:szCs w:val="24"/>
    </w:rPr>
  </w:style>
  <w:style w:type="character" w:customStyle="1" w:styleId="FooterChar">
    <w:name w:val="Footer Char"/>
    <w:semiHidden/>
    <w:locked/>
    <w:rsid w:val="0051424F"/>
    <w:rPr>
      <w:rFonts w:cs="Times New Roman"/>
    </w:rPr>
  </w:style>
  <w:style w:type="paragraph" w:styleId="afffb">
    <w:name w:val="Plain Text"/>
    <w:aliases w:val="Знак1 Знак"/>
    <w:basedOn w:val="a3"/>
    <w:link w:val="afffc"/>
    <w:rsid w:val="0051424F"/>
    <w:rPr>
      <w:rFonts w:ascii="Cambria" w:hAnsi="Cambria"/>
      <w:sz w:val="20"/>
      <w:szCs w:val="20"/>
      <w:lang w:eastAsia="ru-RU"/>
    </w:rPr>
  </w:style>
  <w:style w:type="character" w:customStyle="1" w:styleId="afffc">
    <w:name w:val="Текст Знак"/>
    <w:aliases w:val="Знак1 Знак Знак"/>
    <w:link w:val="afffb"/>
    <w:locked/>
    <w:rsid w:val="0051424F"/>
    <w:rPr>
      <w:rFonts w:ascii="Cambria" w:hAnsi="Cambria"/>
      <w:lang w:val="ru-RU" w:eastAsia="ru-RU" w:bidi="ar-SA"/>
    </w:rPr>
  </w:style>
  <w:style w:type="character" w:customStyle="1" w:styleId="FootnoteTextChar1">
    <w:name w:val="Footnote Text Char1"/>
    <w:locked/>
    <w:rsid w:val="0051424F"/>
    <w:rPr>
      <w:rFonts w:ascii="Arial" w:hAnsi="Arial"/>
      <w:sz w:val="16"/>
    </w:rPr>
  </w:style>
  <w:style w:type="character" w:customStyle="1" w:styleId="HTML0">
    <w:name w:val="Стандартный HTML Знак"/>
    <w:link w:val="HTML"/>
    <w:locked/>
    <w:rsid w:val="00B06EAF"/>
    <w:rPr>
      <w:rFonts w:ascii="Courier New" w:eastAsia="Times New Roman" w:hAnsi="Courier New" w:cs="Courier New"/>
    </w:rPr>
  </w:style>
  <w:style w:type="character" w:customStyle="1" w:styleId="attribute-value">
    <w:name w:val="attribute-value"/>
    <w:basedOn w:val="a4"/>
    <w:rsid w:val="00B06EAF"/>
  </w:style>
  <w:style w:type="character" w:customStyle="1" w:styleId="afffd">
    <w:name w:val="Знак Знак Знак Знак"/>
    <w:link w:val="213"/>
    <w:locked/>
    <w:rsid w:val="00AE4B5F"/>
    <w:rPr>
      <w:spacing w:val="-4"/>
    </w:rPr>
  </w:style>
  <w:style w:type="paragraph" w:customStyle="1" w:styleId="213">
    <w:name w:val="Основной текст с отступом 21"/>
    <w:aliases w:val="Знак Знак"/>
    <w:basedOn w:val="a3"/>
    <w:link w:val="afffd"/>
    <w:rsid w:val="00AE4B5F"/>
    <w:pPr>
      <w:ind w:firstLine="567"/>
    </w:pPr>
    <w:rPr>
      <w:spacing w:val="-4"/>
      <w:sz w:val="20"/>
      <w:szCs w:val="20"/>
    </w:rPr>
  </w:style>
  <w:style w:type="paragraph" w:customStyle="1" w:styleId="-">
    <w:name w:val="Контракт-раздел"/>
    <w:basedOn w:val="a3"/>
    <w:next w:val="a3"/>
    <w:rsid w:val="00C03DAD"/>
    <w:pPr>
      <w:keepNext/>
      <w:numPr>
        <w:ilvl w:val="3"/>
        <w:numId w:val="3"/>
      </w:numPr>
      <w:tabs>
        <w:tab w:val="left" w:pos="540"/>
      </w:tabs>
      <w:suppressAutoHyphens/>
      <w:spacing w:before="360" w:after="120"/>
      <w:jc w:val="center"/>
      <w:outlineLvl w:val="3"/>
    </w:pPr>
    <w:rPr>
      <w:rFonts w:ascii="Times New Roman" w:eastAsia="Times New Roman" w:hAnsi="Times New Roman"/>
      <w:b/>
      <w:bCs/>
      <w:caps/>
      <w:sz w:val="24"/>
      <w:szCs w:val="24"/>
      <w:lang w:eastAsia="ar-SA"/>
    </w:rPr>
  </w:style>
  <w:style w:type="paragraph" w:customStyle="1" w:styleId="Oaaeeoa">
    <w:name w:val="Oaaeeoa"/>
    <w:basedOn w:val="a3"/>
    <w:rsid w:val="00DD7F51"/>
    <w:pPr>
      <w:widowControl w:val="0"/>
      <w:spacing w:after="60"/>
      <w:ind w:firstLine="0"/>
      <w:jc w:val="left"/>
    </w:pPr>
    <w:rPr>
      <w:rFonts w:ascii="Times New Roman" w:hAnsi="Times New Roman"/>
      <w:sz w:val="24"/>
      <w:szCs w:val="20"/>
      <w:lang w:eastAsia="ru-RU"/>
    </w:rPr>
  </w:style>
  <w:style w:type="paragraph" w:customStyle="1" w:styleId="3a">
    <w:name w:val="Без интервала3"/>
    <w:rsid w:val="00DD7F51"/>
    <w:pPr>
      <w:widowControl w:val="0"/>
    </w:pPr>
    <w:rPr>
      <w:rFonts w:eastAsia="Times New Roman"/>
      <w:sz w:val="22"/>
      <w:szCs w:val="22"/>
      <w:lang w:val="en-US" w:eastAsia="en-US"/>
    </w:rPr>
  </w:style>
  <w:style w:type="paragraph" w:styleId="afffe">
    <w:name w:val="Date"/>
    <w:basedOn w:val="a3"/>
    <w:next w:val="a3"/>
    <w:link w:val="affff"/>
    <w:rsid w:val="00DD7F51"/>
    <w:pPr>
      <w:spacing w:after="60"/>
      <w:ind w:firstLine="0"/>
    </w:pPr>
    <w:rPr>
      <w:sz w:val="24"/>
      <w:szCs w:val="20"/>
      <w:lang w:eastAsia="ru-RU"/>
    </w:rPr>
  </w:style>
  <w:style w:type="character" w:customStyle="1" w:styleId="affff">
    <w:name w:val="Дата Знак"/>
    <w:link w:val="afffe"/>
    <w:locked/>
    <w:rsid w:val="00DD7F51"/>
    <w:rPr>
      <w:rFonts w:eastAsia="Calibri"/>
      <w:sz w:val="24"/>
      <w:lang w:val="ru-RU" w:eastAsia="ru-RU" w:bidi="ar-SA"/>
    </w:rPr>
  </w:style>
  <w:style w:type="paragraph" w:customStyle="1" w:styleId="Default">
    <w:name w:val="Default"/>
    <w:rsid w:val="00C26AA9"/>
    <w:pPr>
      <w:autoSpaceDE w:val="0"/>
      <w:autoSpaceDN w:val="0"/>
      <w:adjustRightInd w:val="0"/>
    </w:pPr>
    <w:rPr>
      <w:rFonts w:ascii="Times New Roman" w:eastAsia="Times New Roman" w:hAnsi="Times New Roman"/>
      <w:color w:val="000000"/>
      <w:sz w:val="24"/>
      <w:szCs w:val="24"/>
    </w:rPr>
  </w:style>
  <w:style w:type="paragraph" w:customStyle="1" w:styleId="2a">
    <w:name w:val="Пункт2"/>
    <w:basedOn w:val="afff5"/>
    <w:rsid w:val="00DF4557"/>
    <w:pPr>
      <w:keepNext/>
      <w:suppressAutoHyphens/>
      <w:spacing w:before="240" w:after="120" w:line="240" w:lineRule="auto"/>
      <w:ind w:left="1854" w:hanging="720"/>
      <w:jc w:val="left"/>
      <w:outlineLvl w:val="2"/>
    </w:pPr>
    <w:rPr>
      <w:b/>
      <w:snapToGrid/>
      <w:szCs w:val="28"/>
    </w:rPr>
  </w:style>
  <w:style w:type="character" w:customStyle="1" w:styleId="ListParagraphChar">
    <w:name w:val="List Paragraph Char"/>
    <w:link w:val="1b"/>
    <w:locked/>
    <w:rsid w:val="00DF4557"/>
    <w:rPr>
      <w:rFonts w:ascii="Cambria" w:hAnsi="Cambria"/>
      <w:sz w:val="22"/>
      <w:szCs w:val="22"/>
      <w:lang w:val="en-US" w:eastAsia="en-US" w:bidi="ar-SA"/>
    </w:rPr>
  </w:style>
  <w:style w:type="character" w:customStyle="1" w:styleId="affff0">
    <w:name w:val="Пункт Знак"/>
    <w:rsid w:val="00AA7EAF"/>
    <w:rPr>
      <w:sz w:val="28"/>
      <w:lang w:val="ru-RU" w:eastAsia="ru-RU"/>
    </w:rPr>
  </w:style>
  <w:style w:type="paragraph" w:styleId="a1">
    <w:name w:val="List Number"/>
    <w:basedOn w:val="a3"/>
    <w:rsid w:val="00AA7EAF"/>
    <w:pPr>
      <w:numPr>
        <w:numId w:val="4"/>
      </w:numPr>
      <w:autoSpaceDE w:val="0"/>
      <w:autoSpaceDN w:val="0"/>
      <w:spacing w:before="60" w:line="360" w:lineRule="auto"/>
    </w:pPr>
    <w:rPr>
      <w:rFonts w:ascii="Times New Roman" w:eastAsia="Times New Roman" w:hAnsi="Times New Roman"/>
      <w:sz w:val="28"/>
      <w:szCs w:val="24"/>
      <w:lang w:eastAsia="ru-RU"/>
    </w:rPr>
  </w:style>
  <w:style w:type="character" w:customStyle="1" w:styleId="affff1">
    <w:name w:val="Подпункт Знак"/>
    <w:rsid w:val="00AA7EAF"/>
    <w:rPr>
      <w:rFonts w:cs="Times New Roman"/>
      <w:sz w:val="28"/>
      <w:lang w:val="ru-RU" w:eastAsia="ru-RU" w:bidi="ar-SA"/>
    </w:rPr>
  </w:style>
  <w:style w:type="paragraph" w:customStyle="1" w:styleId="affff2">
    <w:name w:val="Пункт б/н"/>
    <w:basedOn w:val="a3"/>
    <w:rsid w:val="00AA7EAF"/>
    <w:pPr>
      <w:tabs>
        <w:tab w:val="left" w:pos="1134"/>
      </w:tabs>
      <w:spacing w:line="360" w:lineRule="auto"/>
      <w:ind w:left="1134" w:firstLine="0"/>
    </w:pPr>
    <w:rPr>
      <w:rFonts w:ascii="Times New Roman" w:eastAsia="Times New Roman" w:hAnsi="Times New Roman"/>
      <w:sz w:val="28"/>
      <w:szCs w:val="28"/>
      <w:lang w:eastAsia="ru-RU"/>
    </w:rPr>
  </w:style>
  <w:style w:type="paragraph" w:customStyle="1" w:styleId="affff3">
    <w:name w:val="Подподподподпункт"/>
    <w:basedOn w:val="a3"/>
    <w:rsid w:val="00AA7EAF"/>
    <w:pPr>
      <w:tabs>
        <w:tab w:val="num" w:pos="2835"/>
      </w:tabs>
      <w:spacing w:line="360" w:lineRule="auto"/>
      <w:ind w:left="2835" w:hanging="567"/>
    </w:pPr>
    <w:rPr>
      <w:rFonts w:ascii="Times New Roman" w:eastAsia="Times New Roman" w:hAnsi="Times New Roman"/>
      <w:sz w:val="28"/>
      <w:szCs w:val="20"/>
      <w:lang w:eastAsia="ru-RU"/>
    </w:rPr>
  </w:style>
  <w:style w:type="paragraph" w:styleId="affff4">
    <w:name w:val="Message Header"/>
    <w:basedOn w:val="a3"/>
    <w:rsid w:val="00AA7EAF"/>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cs="Arial"/>
      <w:sz w:val="24"/>
      <w:szCs w:val="24"/>
      <w:lang w:eastAsia="ru-RU"/>
    </w:rPr>
  </w:style>
  <w:style w:type="paragraph" w:customStyle="1" w:styleId="affff5">
    <w:name w:val="Знак"/>
    <w:basedOn w:val="a3"/>
    <w:rsid w:val="00AA7EAF"/>
    <w:pPr>
      <w:spacing w:after="160" w:line="240" w:lineRule="exact"/>
      <w:ind w:firstLine="0"/>
      <w:jc w:val="left"/>
    </w:pPr>
    <w:rPr>
      <w:rFonts w:ascii="Verdana" w:eastAsia="Times New Roman" w:hAnsi="Verdana" w:cs="Verdana"/>
      <w:sz w:val="20"/>
      <w:szCs w:val="20"/>
      <w:lang w:val="en-US"/>
    </w:rPr>
  </w:style>
  <w:style w:type="paragraph" w:customStyle="1" w:styleId="Times12">
    <w:name w:val="Times 12"/>
    <w:basedOn w:val="a3"/>
    <w:rsid w:val="00AA7EAF"/>
    <w:pPr>
      <w:overflowPunct w:val="0"/>
      <w:autoSpaceDE w:val="0"/>
      <w:autoSpaceDN w:val="0"/>
      <w:adjustRightInd w:val="0"/>
      <w:ind w:firstLine="567"/>
    </w:pPr>
    <w:rPr>
      <w:rFonts w:ascii="Times New Roman" w:eastAsia="Times New Roman" w:hAnsi="Times New Roman"/>
      <w:bCs/>
      <w:sz w:val="24"/>
      <w:lang w:eastAsia="ru-RU"/>
    </w:rPr>
  </w:style>
  <w:style w:type="character" w:styleId="affff6">
    <w:name w:val="annotation reference"/>
    <w:semiHidden/>
    <w:rsid w:val="00AA7EAF"/>
    <w:rPr>
      <w:sz w:val="16"/>
    </w:rPr>
  </w:style>
  <w:style w:type="paragraph" w:styleId="affff7">
    <w:name w:val="annotation subject"/>
    <w:basedOn w:val="aff9"/>
    <w:next w:val="aff9"/>
    <w:semiHidden/>
    <w:rsid w:val="00AA7EAF"/>
    <w:pPr>
      <w:spacing w:after="0" w:line="360" w:lineRule="auto"/>
      <w:ind w:firstLine="567"/>
      <w:jc w:val="both"/>
    </w:pPr>
    <w:rPr>
      <w:rFonts w:ascii="Times New Roman" w:hAnsi="Times New Roman"/>
      <w:b/>
      <w:bCs/>
      <w:sz w:val="20"/>
      <w:szCs w:val="20"/>
      <w:lang w:val="ru-RU" w:eastAsia="ru-RU"/>
    </w:rPr>
  </w:style>
  <w:style w:type="paragraph" w:customStyle="1" w:styleId="DefaultParagraphFontParaCharChar">
    <w:name w:val="Default Paragraph Font Para Char Char Знак Знак Знак Знак"/>
    <w:basedOn w:val="a3"/>
    <w:semiHidden/>
    <w:rsid w:val="00AA7EAF"/>
    <w:pPr>
      <w:spacing w:after="160" w:line="240" w:lineRule="exact"/>
      <w:ind w:firstLine="0"/>
      <w:jc w:val="left"/>
    </w:pPr>
    <w:rPr>
      <w:rFonts w:ascii="Verdana" w:eastAsia="Times New Roman" w:hAnsi="Verdana"/>
      <w:sz w:val="20"/>
      <w:szCs w:val="20"/>
    </w:rPr>
  </w:style>
  <w:style w:type="paragraph" w:customStyle="1" w:styleId="1f5">
    <w:name w:val="Знак Знак Знак1 Знак"/>
    <w:basedOn w:val="a3"/>
    <w:rsid w:val="00AA7EAF"/>
    <w:pPr>
      <w:spacing w:after="160" w:line="240" w:lineRule="exact"/>
      <w:ind w:firstLine="0"/>
      <w:jc w:val="left"/>
    </w:pPr>
    <w:rPr>
      <w:rFonts w:ascii="Verdana" w:eastAsia="Times New Roman" w:hAnsi="Verdana" w:cs="Arial"/>
      <w:szCs w:val="20"/>
      <w:lang w:val="en-US"/>
    </w:rPr>
  </w:style>
  <w:style w:type="paragraph" w:customStyle="1" w:styleId="3b">
    <w:name w:val="Знак3"/>
    <w:basedOn w:val="a3"/>
    <w:rsid w:val="00AA7EAF"/>
    <w:pPr>
      <w:spacing w:after="160" w:line="240" w:lineRule="exact"/>
      <w:ind w:firstLine="0"/>
      <w:jc w:val="left"/>
    </w:pPr>
    <w:rPr>
      <w:rFonts w:ascii="Verdana" w:eastAsia="Times New Roman" w:hAnsi="Verdana" w:cs="Arial"/>
      <w:szCs w:val="20"/>
      <w:lang w:val="en-US"/>
    </w:rPr>
  </w:style>
  <w:style w:type="paragraph" w:customStyle="1" w:styleId="11">
    <w:name w:val="Загл11"/>
    <w:basedOn w:val="a3"/>
    <w:link w:val="110"/>
    <w:rsid w:val="00AA7EAF"/>
    <w:pPr>
      <w:numPr>
        <w:numId w:val="5"/>
      </w:numPr>
      <w:outlineLvl w:val="0"/>
    </w:pPr>
    <w:rPr>
      <w:rFonts w:ascii="Arial" w:hAnsi="Arial"/>
      <w:b/>
      <w:lang w:eastAsia="ru-RU"/>
    </w:rPr>
  </w:style>
  <w:style w:type="character" w:customStyle="1" w:styleId="110">
    <w:name w:val="Загл11 Знак"/>
    <w:link w:val="11"/>
    <w:locked/>
    <w:rsid w:val="00AA7EAF"/>
    <w:rPr>
      <w:rFonts w:ascii="Arial" w:hAnsi="Arial"/>
      <w:b/>
      <w:sz w:val="22"/>
      <w:szCs w:val="22"/>
    </w:rPr>
  </w:style>
  <w:style w:type="paragraph" w:customStyle="1" w:styleId="TableText">
    <w:name w:val="TableText"/>
    <w:basedOn w:val="a3"/>
    <w:rsid w:val="00AA7EAF"/>
    <w:pPr>
      <w:keepLines/>
      <w:spacing w:before="40" w:after="40" w:line="288" w:lineRule="auto"/>
      <w:ind w:firstLine="0"/>
      <w:jc w:val="left"/>
    </w:pPr>
    <w:rPr>
      <w:rFonts w:ascii="Times New Roman" w:eastAsia="Times New Roman" w:hAnsi="Times New Roman"/>
    </w:rPr>
  </w:style>
  <w:style w:type="paragraph" w:customStyle="1" w:styleId="TableCaption">
    <w:name w:val="Table_Caption"/>
    <w:basedOn w:val="a3"/>
    <w:next w:val="a3"/>
    <w:link w:val="TableCaptionChar"/>
    <w:rsid w:val="00AA7EAF"/>
    <w:pPr>
      <w:keepNext/>
      <w:keepLines/>
      <w:spacing w:before="360" w:after="240" w:line="288" w:lineRule="auto"/>
      <w:ind w:left="2013" w:hanging="1293"/>
      <w:jc w:val="left"/>
    </w:pPr>
    <w:rPr>
      <w:sz w:val="24"/>
      <w:szCs w:val="24"/>
      <w:lang w:val="en-US"/>
    </w:rPr>
  </w:style>
  <w:style w:type="paragraph" w:customStyle="1" w:styleId="TableListBullet">
    <w:name w:val="Table List Bullet"/>
    <w:rsid w:val="00AA7EAF"/>
    <w:pPr>
      <w:keepLines/>
      <w:numPr>
        <w:numId w:val="6"/>
      </w:numPr>
      <w:spacing w:after="40" w:line="288" w:lineRule="auto"/>
    </w:pPr>
    <w:rPr>
      <w:rFonts w:ascii="Times New Roman" w:eastAsia="Times New Roman" w:hAnsi="Times New Roman"/>
      <w:sz w:val="22"/>
      <w:szCs w:val="22"/>
      <w:lang w:eastAsia="en-US"/>
    </w:rPr>
  </w:style>
  <w:style w:type="paragraph" w:customStyle="1" w:styleId="TableText0">
    <w:name w:val="Table Text"/>
    <w:semiHidden/>
    <w:rsid w:val="00AA7EAF"/>
    <w:pPr>
      <w:keepLines/>
      <w:spacing w:before="40" w:after="40" w:line="288" w:lineRule="auto"/>
    </w:pPr>
    <w:rPr>
      <w:rFonts w:ascii="Times New Roman" w:eastAsia="Times New Roman" w:hAnsi="Times New Roman"/>
      <w:sz w:val="22"/>
      <w:szCs w:val="22"/>
    </w:rPr>
  </w:style>
  <w:style w:type="character" w:customStyle="1" w:styleId="TableCaptionChar">
    <w:name w:val="Table_Caption Char"/>
    <w:link w:val="TableCaption"/>
    <w:locked/>
    <w:rsid w:val="00AA7EAF"/>
    <w:rPr>
      <w:sz w:val="24"/>
      <w:szCs w:val="24"/>
      <w:lang w:val="en-US" w:eastAsia="en-US" w:bidi="ar-SA"/>
    </w:rPr>
  </w:style>
  <w:style w:type="paragraph" w:customStyle="1" w:styleId="a">
    <w:name w:val="договор маркированный список"/>
    <w:basedOn w:val="a3"/>
    <w:rsid w:val="00AA7EAF"/>
    <w:pPr>
      <w:numPr>
        <w:numId w:val="7"/>
      </w:numPr>
    </w:pPr>
    <w:rPr>
      <w:rFonts w:ascii="Tahoma" w:eastAsia="Times New Roman" w:hAnsi="Tahoma"/>
      <w:sz w:val="20"/>
      <w:szCs w:val="20"/>
      <w:lang w:eastAsia="ru-RU"/>
    </w:rPr>
  </w:style>
  <w:style w:type="character" w:customStyle="1" w:styleId="BodyTextIndent3Char">
    <w:name w:val="Body Text Indent 3 Char"/>
    <w:locked/>
    <w:rsid w:val="00AA7EAF"/>
    <w:rPr>
      <w:sz w:val="16"/>
    </w:rPr>
  </w:style>
  <w:style w:type="character" w:customStyle="1" w:styleId="BodyText2Char">
    <w:name w:val="Body Text 2 Char"/>
    <w:locked/>
    <w:rsid w:val="00AA7EAF"/>
    <w:rPr>
      <w:sz w:val="24"/>
    </w:rPr>
  </w:style>
  <w:style w:type="paragraph" w:customStyle="1" w:styleId="ConsPlusCell">
    <w:name w:val="ConsPlusCell"/>
    <w:rsid w:val="00AA7EAF"/>
    <w:pPr>
      <w:autoSpaceDE w:val="0"/>
      <w:autoSpaceDN w:val="0"/>
      <w:adjustRightInd w:val="0"/>
    </w:pPr>
    <w:rPr>
      <w:rFonts w:ascii="Arial" w:eastAsia="Times New Roman" w:hAnsi="Arial" w:cs="Arial"/>
    </w:rPr>
  </w:style>
  <w:style w:type="paragraph" w:customStyle="1" w:styleId="1f6">
    <w:name w:val="1"/>
    <w:basedOn w:val="a3"/>
    <w:rsid w:val="00AA7EAF"/>
    <w:pPr>
      <w:autoSpaceDE w:val="0"/>
      <w:autoSpaceDN w:val="0"/>
      <w:ind w:firstLine="0"/>
      <w:jc w:val="left"/>
    </w:pPr>
    <w:rPr>
      <w:rFonts w:ascii="Times New Roman" w:eastAsia="Times New Roman" w:hAnsi="Times New Roman"/>
      <w:sz w:val="20"/>
      <w:szCs w:val="20"/>
      <w:lang w:eastAsia="ru-RU"/>
    </w:rPr>
  </w:style>
  <w:style w:type="character" w:customStyle="1" w:styleId="PlainTextChar">
    <w:name w:val="Plain Text Char"/>
    <w:aliases w:val="Знак1 Знак Char"/>
    <w:locked/>
    <w:rsid w:val="00AA7EAF"/>
    <w:rPr>
      <w:rFonts w:ascii="Tahoma" w:eastAsia="Times New Roman" w:hAnsi="Tahoma"/>
      <w:sz w:val="21"/>
      <w:lang w:eastAsia="en-US"/>
    </w:rPr>
  </w:style>
  <w:style w:type="character" w:customStyle="1" w:styleId="af7">
    <w:name w:val="Обычный (веб) Знак"/>
    <w:aliases w:val="Знак2 Знак"/>
    <w:link w:val="af6"/>
    <w:locked/>
    <w:rsid w:val="00AA7EAF"/>
    <w:rPr>
      <w:sz w:val="24"/>
      <w:szCs w:val="24"/>
      <w:lang w:val="ru-RU" w:eastAsia="ru-RU" w:bidi="ar-SA"/>
    </w:rPr>
  </w:style>
  <w:style w:type="character" w:customStyle="1" w:styleId="2b">
    <w:name w:val="Основной текст (2)_"/>
    <w:link w:val="2c"/>
    <w:locked/>
    <w:rsid w:val="00AA7EAF"/>
    <w:rPr>
      <w:b/>
      <w:sz w:val="21"/>
      <w:shd w:val="clear" w:color="auto" w:fill="FFFFFF"/>
      <w:lang w:bidi="ar-SA"/>
    </w:rPr>
  </w:style>
  <w:style w:type="paragraph" w:customStyle="1" w:styleId="2c">
    <w:name w:val="Основной текст (2)"/>
    <w:basedOn w:val="a3"/>
    <w:link w:val="2b"/>
    <w:rsid w:val="00AA7EAF"/>
    <w:pPr>
      <w:shd w:val="clear" w:color="auto" w:fill="FFFFFF"/>
      <w:spacing w:before="600" w:after="240" w:line="250" w:lineRule="exact"/>
      <w:ind w:firstLine="0"/>
      <w:jc w:val="center"/>
    </w:pPr>
    <w:rPr>
      <w:b/>
      <w:sz w:val="21"/>
      <w:szCs w:val="20"/>
      <w:shd w:val="clear" w:color="auto" w:fill="FFFFFF"/>
    </w:rPr>
  </w:style>
  <w:style w:type="character" w:customStyle="1" w:styleId="CommentTextChar">
    <w:name w:val="Comment Text Char"/>
    <w:semiHidden/>
    <w:locked/>
    <w:rsid w:val="00AA7EAF"/>
  </w:style>
  <w:style w:type="paragraph" w:customStyle="1" w:styleId="affff8">
    <w:name w:val="Знак Знак Знак Знак Знак Знак Знак Знак Знак Знак Знак Знак Знак Знак Знак Знак Знак Знак Знак Знак"/>
    <w:basedOn w:val="a3"/>
    <w:rsid w:val="00AA7EAF"/>
    <w:pPr>
      <w:widowControl w:val="0"/>
      <w:adjustRightInd w:val="0"/>
      <w:spacing w:after="160" w:line="240" w:lineRule="exact"/>
      <w:ind w:firstLine="0"/>
      <w:jc w:val="right"/>
    </w:pPr>
    <w:rPr>
      <w:rFonts w:ascii="Times New Roman" w:eastAsia="Times New Roman" w:hAnsi="Times New Roman"/>
      <w:sz w:val="20"/>
      <w:szCs w:val="20"/>
      <w:lang w:val="en-GB"/>
    </w:rPr>
  </w:style>
  <w:style w:type="paragraph" w:customStyle="1" w:styleId="43">
    <w:name w:val="Знак Знак4 Знак"/>
    <w:basedOn w:val="a3"/>
    <w:rsid w:val="00AA7EAF"/>
    <w:pPr>
      <w:spacing w:before="100" w:beforeAutospacing="1" w:after="100" w:afterAutospacing="1"/>
      <w:ind w:firstLine="0"/>
      <w:jc w:val="left"/>
    </w:pPr>
    <w:rPr>
      <w:rFonts w:ascii="Tahoma" w:eastAsia="Times New Roman" w:hAnsi="Tahoma"/>
      <w:sz w:val="20"/>
      <w:szCs w:val="20"/>
      <w:lang w:val="en-US"/>
    </w:rPr>
  </w:style>
  <w:style w:type="character" w:customStyle="1" w:styleId="1f4">
    <w:name w:val="Пункт Знак1"/>
    <w:link w:val="afff5"/>
    <w:locked/>
    <w:rsid w:val="00AA7EAF"/>
    <w:rPr>
      <w:snapToGrid w:val="0"/>
      <w:sz w:val="28"/>
      <w:lang w:val="ru-RU" w:eastAsia="ru-RU" w:bidi="ar-SA"/>
    </w:rPr>
  </w:style>
  <w:style w:type="character" w:customStyle="1" w:styleId="NoSpacingChar">
    <w:name w:val="No Spacing Char"/>
    <w:link w:val="1c"/>
    <w:locked/>
    <w:rsid w:val="00AA7EAF"/>
    <w:rPr>
      <w:rFonts w:ascii="Cambria" w:hAnsi="Cambria"/>
      <w:sz w:val="22"/>
      <w:szCs w:val="22"/>
      <w:lang w:val="en-US" w:eastAsia="en-US" w:bidi="ar-SA"/>
    </w:rPr>
  </w:style>
  <w:style w:type="character" w:customStyle="1" w:styleId="ConsNormal0">
    <w:name w:val="ConsNormal Знак"/>
    <w:link w:val="ConsNormal"/>
    <w:locked/>
    <w:rsid w:val="00AA7EAF"/>
    <w:rPr>
      <w:rFonts w:ascii="Arial" w:hAnsi="Arial" w:cs="Arial"/>
      <w:sz w:val="22"/>
      <w:szCs w:val="22"/>
      <w:lang w:val="ru-RU" w:eastAsia="ru-RU" w:bidi="ar-SA"/>
    </w:rPr>
  </w:style>
  <w:style w:type="paragraph" w:customStyle="1" w:styleId="affff9">
    <w:name w:val="Документ"/>
    <w:basedOn w:val="a3"/>
    <w:rsid w:val="00AA7EAF"/>
    <w:pPr>
      <w:widowControl w:val="0"/>
      <w:spacing w:before="100" w:after="100"/>
      <w:ind w:firstLine="567"/>
    </w:pPr>
    <w:rPr>
      <w:rFonts w:ascii="Times New Roman" w:eastAsia="Times New Roman" w:hAnsi="Times New Roman"/>
      <w:kern w:val="20"/>
      <w:sz w:val="24"/>
      <w:szCs w:val="20"/>
      <w:lang w:eastAsia="ru-RU"/>
    </w:rPr>
  </w:style>
  <w:style w:type="paragraph" w:customStyle="1" w:styleId="1f7">
    <w:name w:val="Рецензия1"/>
    <w:hidden/>
    <w:semiHidden/>
    <w:rsid w:val="00AA7EAF"/>
    <w:rPr>
      <w:rFonts w:ascii="Times New Roman" w:eastAsia="Times New Roman" w:hAnsi="Times New Roman"/>
      <w:sz w:val="28"/>
      <w:szCs w:val="28"/>
    </w:rPr>
  </w:style>
  <w:style w:type="paragraph" w:customStyle="1" w:styleId="FR3">
    <w:name w:val="FR3"/>
    <w:rsid w:val="00AA7EAF"/>
    <w:pPr>
      <w:widowControl w:val="0"/>
      <w:spacing w:before="100" w:after="100" w:line="300" w:lineRule="auto"/>
      <w:jc w:val="both"/>
    </w:pPr>
    <w:rPr>
      <w:rFonts w:ascii="Arial Narrow" w:eastAsia="Times New Roman" w:hAnsi="Arial Narrow"/>
      <w:sz w:val="28"/>
    </w:rPr>
  </w:style>
  <w:style w:type="paragraph" w:customStyle="1" w:styleId="111">
    <w:name w:val="Заголовок 11"/>
    <w:basedOn w:val="a3"/>
    <w:next w:val="a3"/>
    <w:rsid w:val="00AA7EAF"/>
    <w:pPr>
      <w:keepNext/>
      <w:widowControl w:val="0"/>
      <w:suppressAutoHyphens/>
      <w:autoSpaceDE w:val="0"/>
      <w:ind w:left="1"/>
      <w:jc w:val="left"/>
      <w:outlineLvl w:val="0"/>
    </w:pPr>
    <w:rPr>
      <w:rFonts w:ascii="Times New Roman" w:eastAsia="Times New Roman" w:hAnsi="Times New Roman"/>
      <w:b/>
      <w:bCs/>
      <w:lang w:eastAsia="ru-RU" w:bidi="ru-RU"/>
    </w:rPr>
  </w:style>
  <w:style w:type="paragraph" w:customStyle="1" w:styleId="221">
    <w:name w:val="Заголовок 22"/>
    <w:basedOn w:val="a3"/>
    <w:next w:val="a3"/>
    <w:rsid w:val="00AA7EAF"/>
    <w:pPr>
      <w:keepNext/>
      <w:widowControl w:val="0"/>
      <w:suppressAutoHyphens/>
      <w:autoSpaceDE w:val="0"/>
      <w:ind w:left="2149" w:hanging="360"/>
      <w:jc w:val="center"/>
      <w:outlineLvl w:val="1"/>
    </w:pPr>
    <w:rPr>
      <w:rFonts w:ascii="Times New Roman" w:eastAsia="Times New Roman" w:hAnsi="Times New Roman"/>
      <w:b/>
      <w:bCs/>
      <w:sz w:val="24"/>
      <w:szCs w:val="24"/>
      <w:lang w:eastAsia="ru-RU" w:bidi="ru-RU"/>
    </w:rPr>
  </w:style>
  <w:style w:type="paragraph" w:customStyle="1" w:styleId="a0">
    <w:name w:val="Таблица Основной"/>
    <w:basedOn w:val="a3"/>
    <w:rsid w:val="004D28AF"/>
    <w:pPr>
      <w:numPr>
        <w:numId w:val="8"/>
      </w:numPr>
      <w:spacing w:before="120" w:after="120"/>
      <w:ind w:left="717"/>
    </w:pPr>
    <w:rPr>
      <w:rFonts w:ascii="Arial" w:eastAsia="Times New Roman" w:hAnsi="Arial"/>
      <w:color w:val="000000"/>
      <w:sz w:val="24"/>
      <w:szCs w:val="20"/>
      <w:lang w:eastAsia="ru-RU"/>
    </w:rPr>
  </w:style>
  <w:style w:type="character" w:customStyle="1" w:styleId="Batang">
    <w:name w:val="Основной текст + Batang"/>
    <w:aliases w:val="8,5 pt"/>
    <w:basedOn w:val="a4"/>
    <w:uiPriority w:val="99"/>
    <w:rsid w:val="00B31B63"/>
    <w:rPr>
      <w:rFonts w:ascii="Batang" w:eastAsia="Batang" w:cs="Batang"/>
      <w:spacing w:val="0"/>
      <w:sz w:val="17"/>
      <w:szCs w:val="17"/>
    </w:rPr>
  </w:style>
  <w:style w:type="character" w:customStyle="1" w:styleId="122">
    <w:name w:val="Заголовок №1 (2)_"/>
    <w:basedOn w:val="a4"/>
    <w:link w:val="123"/>
    <w:uiPriority w:val="99"/>
    <w:rsid w:val="00B31B63"/>
    <w:rPr>
      <w:rFonts w:ascii="Batang" w:eastAsia="Batang" w:cs="Batang"/>
      <w:b/>
      <w:bCs/>
      <w:sz w:val="19"/>
      <w:szCs w:val="19"/>
      <w:shd w:val="clear" w:color="auto" w:fill="FFFFFF"/>
    </w:rPr>
  </w:style>
  <w:style w:type="character" w:customStyle="1" w:styleId="Batang1">
    <w:name w:val="Основной текст + Batang1"/>
    <w:aliases w:val="81,5 pt1"/>
    <w:basedOn w:val="a4"/>
    <w:uiPriority w:val="99"/>
    <w:rsid w:val="00B31B63"/>
    <w:rPr>
      <w:rFonts w:ascii="Batang" w:eastAsia="Batang" w:cs="Batang"/>
      <w:spacing w:val="0"/>
      <w:sz w:val="17"/>
      <w:szCs w:val="17"/>
    </w:rPr>
  </w:style>
  <w:style w:type="character" w:customStyle="1" w:styleId="44">
    <w:name w:val="Основной текст (4)_"/>
    <w:basedOn w:val="a4"/>
    <w:link w:val="45"/>
    <w:uiPriority w:val="99"/>
    <w:rsid w:val="00B31B63"/>
    <w:rPr>
      <w:rFonts w:ascii="Trebuchet MS" w:hAnsi="Trebuchet MS" w:cs="Trebuchet MS"/>
      <w:sz w:val="15"/>
      <w:szCs w:val="15"/>
      <w:shd w:val="clear" w:color="auto" w:fill="FFFFFF"/>
    </w:rPr>
  </w:style>
  <w:style w:type="character" w:customStyle="1" w:styleId="52">
    <w:name w:val="Основной текст (5)_"/>
    <w:basedOn w:val="a4"/>
    <w:link w:val="53"/>
    <w:uiPriority w:val="99"/>
    <w:rsid w:val="00B31B63"/>
    <w:rPr>
      <w:rFonts w:ascii="Batang" w:eastAsia="Batang" w:cs="Batang"/>
      <w:b/>
      <w:bCs/>
      <w:sz w:val="19"/>
      <w:szCs w:val="19"/>
      <w:shd w:val="clear" w:color="auto" w:fill="FFFFFF"/>
    </w:rPr>
  </w:style>
  <w:style w:type="paragraph" w:customStyle="1" w:styleId="123">
    <w:name w:val="Заголовок №1 (2)"/>
    <w:basedOn w:val="a3"/>
    <w:link w:val="122"/>
    <w:uiPriority w:val="99"/>
    <w:rsid w:val="00B31B63"/>
    <w:pPr>
      <w:shd w:val="clear" w:color="auto" w:fill="FFFFFF"/>
      <w:spacing w:before="480" w:after="180" w:line="240" w:lineRule="atLeast"/>
      <w:ind w:hanging="560"/>
      <w:outlineLvl w:val="0"/>
    </w:pPr>
    <w:rPr>
      <w:rFonts w:ascii="Batang" w:eastAsia="Batang" w:cs="Batang"/>
      <w:b/>
      <w:bCs/>
      <w:sz w:val="19"/>
      <w:szCs w:val="19"/>
      <w:lang w:eastAsia="ru-RU"/>
    </w:rPr>
  </w:style>
  <w:style w:type="paragraph" w:customStyle="1" w:styleId="45">
    <w:name w:val="Основной текст (4)"/>
    <w:basedOn w:val="a3"/>
    <w:link w:val="44"/>
    <w:uiPriority w:val="99"/>
    <w:rsid w:val="00B31B63"/>
    <w:pPr>
      <w:shd w:val="clear" w:color="auto" w:fill="FFFFFF"/>
      <w:spacing w:before="480" w:line="240" w:lineRule="atLeast"/>
      <w:ind w:firstLine="0"/>
      <w:jc w:val="left"/>
    </w:pPr>
    <w:rPr>
      <w:rFonts w:ascii="Trebuchet MS" w:hAnsi="Trebuchet MS" w:cs="Trebuchet MS"/>
      <w:sz w:val="15"/>
      <w:szCs w:val="15"/>
      <w:lang w:eastAsia="ru-RU"/>
    </w:rPr>
  </w:style>
  <w:style w:type="paragraph" w:customStyle="1" w:styleId="53">
    <w:name w:val="Основной текст (5)"/>
    <w:basedOn w:val="a3"/>
    <w:link w:val="52"/>
    <w:uiPriority w:val="99"/>
    <w:rsid w:val="00B31B63"/>
    <w:pPr>
      <w:shd w:val="clear" w:color="auto" w:fill="FFFFFF"/>
      <w:spacing w:before="660" w:after="180" w:line="240" w:lineRule="atLeast"/>
      <w:ind w:hanging="560"/>
    </w:pPr>
    <w:rPr>
      <w:rFonts w:ascii="Batang" w:eastAsia="Batang" w:cs="Batang"/>
      <w:b/>
      <w:bCs/>
      <w:sz w:val="19"/>
      <w:szCs w:val="19"/>
      <w:lang w:eastAsia="ru-RU"/>
    </w:rPr>
  </w:style>
  <w:style w:type="paragraph" w:customStyle="1" w:styleId="01">
    <w:name w:val="ТЗ0 Марк б/н1"/>
    <w:rsid w:val="00AD3948"/>
    <w:pPr>
      <w:pBdr>
        <w:top w:val="none" w:sz="0" w:space="0" w:color="000000"/>
        <w:left w:val="none" w:sz="0" w:space="0" w:color="000000"/>
        <w:bottom w:val="none" w:sz="0" w:space="0" w:color="000000"/>
        <w:right w:val="none" w:sz="0" w:space="0" w:color="000000"/>
      </w:pBdr>
      <w:tabs>
        <w:tab w:val="left" w:pos="963"/>
      </w:tabs>
      <w:suppressAutoHyphens/>
      <w:spacing w:before="60" w:after="60" w:line="360" w:lineRule="auto"/>
      <w:ind w:left="963" w:hanging="283"/>
      <w:jc w:val="both"/>
    </w:pPr>
    <w:rPr>
      <w:rFonts w:ascii="Arial Unicode MS" w:eastAsia="Arial Unicode MS" w:hAnsi="Arial Unicode MS" w:cs="Arial Unicode MS"/>
      <w:color w:val="000000"/>
      <w:sz w:val="28"/>
      <w:szCs w:val="28"/>
      <w:u w:color="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208811">
      <w:bodyDiv w:val="1"/>
      <w:marLeft w:val="0"/>
      <w:marRight w:val="0"/>
      <w:marTop w:val="0"/>
      <w:marBottom w:val="0"/>
      <w:divBdr>
        <w:top w:val="none" w:sz="0" w:space="0" w:color="auto"/>
        <w:left w:val="none" w:sz="0" w:space="0" w:color="auto"/>
        <w:bottom w:val="none" w:sz="0" w:space="0" w:color="auto"/>
        <w:right w:val="none" w:sz="0" w:space="0" w:color="auto"/>
      </w:divBdr>
    </w:div>
    <w:div w:id="440229251">
      <w:bodyDiv w:val="1"/>
      <w:marLeft w:val="0"/>
      <w:marRight w:val="0"/>
      <w:marTop w:val="0"/>
      <w:marBottom w:val="0"/>
      <w:divBdr>
        <w:top w:val="none" w:sz="0" w:space="0" w:color="auto"/>
        <w:left w:val="none" w:sz="0" w:space="0" w:color="auto"/>
        <w:bottom w:val="none" w:sz="0" w:space="0" w:color="auto"/>
        <w:right w:val="none" w:sz="0" w:space="0" w:color="auto"/>
      </w:divBdr>
    </w:div>
    <w:div w:id="692879319">
      <w:bodyDiv w:val="1"/>
      <w:marLeft w:val="0"/>
      <w:marRight w:val="0"/>
      <w:marTop w:val="0"/>
      <w:marBottom w:val="0"/>
      <w:divBdr>
        <w:top w:val="none" w:sz="0" w:space="0" w:color="auto"/>
        <w:left w:val="none" w:sz="0" w:space="0" w:color="auto"/>
        <w:bottom w:val="none" w:sz="0" w:space="0" w:color="auto"/>
        <w:right w:val="none" w:sz="0" w:space="0" w:color="auto"/>
      </w:divBdr>
    </w:div>
    <w:div w:id="963510373">
      <w:bodyDiv w:val="1"/>
      <w:marLeft w:val="0"/>
      <w:marRight w:val="0"/>
      <w:marTop w:val="0"/>
      <w:marBottom w:val="0"/>
      <w:divBdr>
        <w:top w:val="none" w:sz="0" w:space="0" w:color="auto"/>
        <w:left w:val="none" w:sz="0" w:space="0" w:color="auto"/>
        <w:bottom w:val="none" w:sz="0" w:space="0" w:color="auto"/>
        <w:right w:val="none" w:sz="0" w:space="0" w:color="auto"/>
      </w:divBdr>
      <w:divsChild>
        <w:div w:id="148518827">
          <w:marLeft w:val="0"/>
          <w:marRight w:val="0"/>
          <w:marTop w:val="0"/>
          <w:marBottom w:val="0"/>
          <w:divBdr>
            <w:top w:val="single" w:sz="4" w:space="13" w:color="FFFFFF"/>
            <w:left w:val="none" w:sz="0" w:space="0" w:color="auto"/>
            <w:bottom w:val="none" w:sz="0" w:space="0" w:color="auto"/>
            <w:right w:val="none" w:sz="0" w:space="0" w:color="auto"/>
          </w:divBdr>
          <w:divsChild>
            <w:div w:id="460421976">
              <w:marLeft w:val="0"/>
              <w:marRight w:val="0"/>
              <w:marTop w:val="250"/>
              <w:marBottom w:val="0"/>
              <w:divBdr>
                <w:top w:val="single" w:sz="4" w:space="0" w:color="E2E2E2"/>
                <w:left w:val="single" w:sz="4" w:space="0" w:color="E2E2E2"/>
                <w:bottom w:val="single" w:sz="4" w:space="0" w:color="E2E2E2"/>
                <w:right w:val="single" w:sz="4" w:space="0" w:color="E2E2E2"/>
              </w:divBdr>
              <w:divsChild>
                <w:div w:id="830214836">
                  <w:marLeft w:val="0"/>
                  <w:marRight w:val="7889"/>
                  <w:marTop w:val="0"/>
                  <w:marBottom w:val="0"/>
                  <w:divBdr>
                    <w:top w:val="none" w:sz="0" w:space="0" w:color="auto"/>
                    <w:left w:val="none" w:sz="0" w:space="0" w:color="auto"/>
                    <w:bottom w:val="none" w:sz="0" w:space="0" w:color="auto"/>
                    <w:right w:val="none" w:sz="0" w:space="0" w:color="auto"/>
                  </w:divBdr>
                  <w:divsChild>
                    <w:div w:id="107087647">
                      <w:marLeft w:val="0"/>
                      <w:marRight w:val="0"/>
                      <w:marTop w:val="0"/>
                      <w:marBottom w:val="0"/>
                      <w:divBdr>
                        <w:top w:val="none" w:sz="0" w:space="0" w:color="auto"/>
                        <w:left w:val="none" w:sz="0" w:space="0" w:color="auto"/>
                        <w:bottom w:val="none" w:sz="0" w:space="0" w:color="auto"/>
                        <w:right w:val="none" w:sz="0" w:space="0" w:color="auto"/>
                      </w:divBdr>
                      <w:divsChild>
                        <w:div w:id="1246837227">
                          <w:marLeft w:val="0"/>
                          <w:marRight w:val="0"/>
                          <w:marTop w:val="0"/>
                          <w:marBottom w:val="0"/>
                          <w:divBdr>
                            <w:top w:val="none" w:sz="0" w:space="0" w:color="auto"/>
                            <w:left w:val="none" w:sz="0" w:space="0" w:color="auto"/>
                            <w:bottom w:val="none" w:sz="0" w:space="0" w:color="auto"/>
                            <w:right w:val="none" w:sz="0" w:space="0" w:color="auto"/>
                          </w:divBdr>
                          <w:divsChild>
                            <w:div w:id="192132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862397">
      <w:bodyDiv w:val="1"/>
      <w:marLeft w:val="0"/>
      <w:marRight w:val="0"/>
      <w:marTop w:val="0"/>
      <w:marBottom w:val="0"/>
      <w:divBdr>
        <w:top w:val="none" w:sz="0" w:space="0" w:color="auto"/>
        <w:left w:val="none" w:sz="0" w:space="0" w:color="auto"/>
        <w:bottom w:val="none" w:sz="0" w:space="0" w:color="auto"/>
        <w:right w:val="none" w:sz="0" w:space="0" w:color="auto"/>
      </w:divBdr>
    </w:div>
    <w:div w:id="1333411934">
      <w:bodyDiv w:val="1"/>
      <w:marLeft w:val="0"/>
      <w:marRight w:val="0"/>
      <w:marTop w:val="0"/>
      <w:marBottom w:val="0"/>
      <w:divBdr>
        <w:top w:val="none" w:sz="0" w:space="0" w:color="auto"/>
        <w:left w:val="none" w:sz="0" w:space="0" w:color="auto"/>
        <w:bottom w:val="none" w:sz="0" w:space="0" w:color="auto"/>
        <w:right w:val="none" w:sz="0" w:space="0" w:color="auto"/>
      </w:divBdr>
    </w:div>
    <w:div w:id="1612324892">
      <w:bodyDiv w:val="1"/>
      <w:marLeft w:val="0"/>
      <w:marRight w:val="0"/>
      <w:marTop w:val="0"/>
      <w:marBottom w:val="0"/>
      <w:divBdr>
        <w:top w:val="none" w:sz="0" w:space="0" w:color="auto"/>
        <w:left w:val="none" w:sz="0" w:space="0" w:color="auto"/>
        <w:bottom w:val="none" w:sz="0" w:space="0" w:color="auto"/>
        <w:right w:val="none" w:sz="0" w:space="0" w:color="auto"/>
      </w:divBdr>
    </w:div>
    <w:div w:id="1800486578">
      <w:bodyDiv w:val="1"/>
      <w:marLeft w:val="0"/>
      <w:marRight w:val="0"/>
      <w:marTop w:val="0"/>
      <w:marBottom w:val="0"/>
      <w:divBdr>
        <w:top w:val="none" w:sz="0" w:space="0" w:color="auto"/>
        <w:left w:val="none" w:sz="0" w:space="0" w:color="auto"/>
        <w:bottom w:val="none" w:sz="0" w:space="0" w:color="auto"/>
        <w:right w:val="none" w:sz="0" w:space="0" w:color="auto"/>
      </w:divBdr>
      <w:divsChild>
        <w:div w:id="763307177">
          <w:marLeft w:val="0"/>
          <w:marRight w:val="0"/>
          <w:marTop w:val="0"/>
          <w:marBottom w:val="0"/>
          <w:divBdr>
            <w:top w:val="none" w:sz="0" w:space="0" w:color="auto"/>
            <w:left w:val="none" w:sz="0" w:space="0" w:color="auto"/>
            <w:bottom w:val="none" w:sz="0" w:space="0" w:color="auto"/>
            <w:right w:val="none" w:sz="0" w:space="0" w:color="auto"/>
          </w:divBdr>
          <w:divsChild>
            <w:div w:id="562453338">
              <w:marLeft w:val="0"/>
              <w:marRight w:val="0"/>
              <w:marTop w:val="0"/>
              <w:marBottom w:val="0"/>
              <w:divBdr>
                <w:top w:val="none" w:sz="0" w:space="0" w:color="auto"/>
                <w:left w:val="none" w:sz="0" w:space="0" w:color="auto"/>
                <w:bottom w:val="none" w:sz="0" w:space="0" w:color="auto"/>
                <w:right w:val="none" w:sz="0" w:space="0" w:color="auto"/>
              </w:divBdr>
              <w:divsChild>
                <w:div w:id="340553306">
                  <w:marLeft w:val="0"/>
                  <w:marRight w:val="0"/>
                  <w:marTop w:val="0"/>
                  <w:marBottom w:val="0"/>
                  <w:divBdr>
                    <w:top w:val="none" w:sz="0" w:space="0" w:color="auto"/>
                    <w:left w:val="none" w:sz="0" w:space="0" w:color="auto"/>
                    <w:bottom w:val="none" w:sz="0" w:space="0" w:color="auto"/>
                    <w:right w:val="none" w:sz="0" w:space="0" w:color="auto"/>
                  </w:divBdr>
                  <w:divsChild>
                    <w:div w:id="8116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258101">
      <w:bodyDiv w:val="1"/>
      <w:marLeft w:val="0"/>
      <w:marRight w:val="0"/>
      <w:marTop w:val="0"/>
      <w:marBottom w:val="0"/>
      <w:divBdr>
        <w:top w:val="none" w:sz="0" w:space="0" w:color="auto"/>
        <w:left w:val="none" w:sz="0" w:space="0" w:color="auto"/>
        <w:bottom w:val="none" w:sz="0" w:space="0" w:color="auto"/>
        <w:right w:val="none" w:sz="0" w:space="0" w:color="auto"/>
      </w:divBdr>
      <w:divsChild>
        <w:div w:id="1079446512">
          <w:marLeft w:val="0"/>
          <w:marRight w:val="0"/>
          <w:marTop w:val="0"/>
          <w:marBottom w:val="0"/>
          <w:divBdr>
            <w:top w:val="none" w:sz="0" w:space="0" w:color="auto"/>
            <w:left w:val="none" w:sz="0" w:space="0" w:color="auto"/>
            <w:bottom w:val="none" w:sz="0" w:space="0" w:color="auto"/>
            <w:right w:val="none" w:sz="0" w:space="0" w:color="auto"/>
          </w:divBdr>
          <w:divsChild>
            <w:div w:id="2002923305">
              <w:marLeft w:val="0"/>
              <w:marRight w:val="0"/>
              <w:marTop w:val="0"/>
              <w:marBottom w:val="0"/>
              <w:divBdr>
                <w:top w:val="none" w:sz="0" w:space="0" w:color="auto"/>
                <w:left w:val="none" w:sz="0" w:space="0" w:color="auto"/>
                <w:bottom w:val="none" w:sz="0" w:space="0" w:color="auto"/>
                <w:right w:val="none" w:sz="0" w:space="0" w:color="auto"/>
              </w:divBdr>
              <w:divsChild>
                <w:div w:id="933516927">
                  <w:marLeft w:val="0"/>
                  <w:marRight w:val="0"/>
                  <w:marTop w:val="0"/>
                  <w:marBottom w:val="0"/>
                  <w:divBdr>
                    <w:top w:val="none" w:sz="0" w:space="0" w:color="auto"/>
                    <w:left w:val="none" w:sz="0" w:space="0" w:color="auto"/>
                    <w:bottom w:val="none" w:sz="0" w:space="0" w:color="auto"/>
                    <w:right w:val="none" w:sz="0" w:space="0" w:color="auto"/>
                  </w:divBdr>
                  <w:divsChild>
                    <w:div w:id="1421413147">
                      <w:marLeft w:val="0"/>
                      <w:marRight w:val="0"/>
                      <w:marTop w:val="0"/>
                      <w:marBottom w:val="240"/>
                      <w:divBdr>
                        <w:top w:val="none" w:sz="0" w:space="0" w:color="auto"/>
                        <w:left w:val="none" w:sz="0" w:space="0" w:color="auto"/>
                        <w:bottom w:val="none" w:sz="0" w:space="0" w:color="auto"/>
                        <w:right w:val="none" w:sz="0" w:space="0" w:color="auto"/>
                      </w:divBdr>
                      <w:divsChild>
                        <w:div w:id="363140250">
                          <w:marLeft w:val="0"/>
                          <w:marRight w:val="0"/>
                          <w:marTop w:val="0"/>
                          <w:marBottom w:val="0"/>
                          <w:divBdr>
                            <w:top w:val="none" w:sz="0" w:space="0" w:color="auto"/>
                            <w:left w:val="none" w:sz="0" w:space="0" w:color="auto"/>
                            <w:bottom w:val="none" w:sz="0" w:space="0" w:color="auto"/>
                            <w:right w:val="none" w:sz="0" w:space="0" w:color="auto"/>
                          </w:divBdr>
                        </w:div>
                      </w:divsChild>
                    </w:div>
                    <w:div w:id="1758482032">
                      <w:marLeft w:val="0"/>
                      <w:marRight w:val="0"/>
                      <w:marTop w:val="0"/>
                      <w:marBottom w:val="0"/>
                      <w:divBdr>
                        <w:top w:val="none" w:sz="0" w:space="0" w:color="auto"/>
                        <w:left w:val="none" w:sz="0" w:space="0" w:color="auto"/>
                        <w:bottom w:val="none" w:sz="0" w:space="0" w:color="auto"/>
                        <w:right w:val="none" w:sz="0" w:space="0" w:color="auto"/>
                      </w:divBdr>
                      <w:divsChild>
                        <w:div w:id="114450028">
                          <w:marLeft w:val="0"/>
                          <w:marRight w:val="0"/>
                          <w:marTop w:val="0"/>
                          <w:marBottom w:val="0"/>
                          <w:divBdr>
                            <w:top w:val="none" w:sz="0" w:space="0" w:color="auto"/>
                            <w:left w:val="none" w:sz="0" w:space="0" w:color="auto"/>
                            <w:bottom w:val="none" w:sz="0" w:space="0" w:color="auto"/>
                            <w:right w:val="none" w:sz="0" w:space="0" w:color="auto"/>
                          </w:divBdr>
                          <w:divsChild>
                            <w:div w:id="383987385">
                              <w:marLeft w:val="0"/>
                              <w:marRight w:val="0"/>
                              <w:marTop w:val="0"/>
                              <w:marBottom w:val="0"/>
                              <w:divBdr>
                                <w:top w:val="none" w:sz="0" w:space="0" w:color="auto"/>
                                <w:left w:val="none" w:sz="0" w:space="0" w:color="auto"/>
                                <w:bottom w:val="none" w:sz="0" w:space="0" w:color="auto"/>
                                <w:right w:val="none" w:sz="0" w:space="0" w:color="auto"/>
                              </w:divBdr>
                            </w:div>
                            <w:div w:id="1647542068">
                              <w:marLeft w:val="0"/>
                              <w:marRight w:val="0"/>
                              <w:marTop w:val="0"/>
                              <w:marBottom w:val="0"/>
                              <w:divBdr>
                                <w:top w:val="none" w:sz="0" w:space="0" w:color="auto"/>
                                <w:left w:val="none" w:sz="0" w:space="0" w:color="auto"/>
                                <w:bottom w:val="none" w:sz="0" w:space="0" w:color="auto"/>
                                <w:right w:val="none" w:sz="0" w:space="0" w:color="auto"/>
                              </w:divBdr>
                            </w:div>
                          </w:divsChild>
                        </w:div>
                        <w:div w:id="1027414631">
                          <w:marLeft w:val="0"/>
                          <w:marRight w:val="0"/>
                          <w:marTop w:val="0"/>
                          <w:marBottom w:val="0"/>
                          <w:divBdr>
                            <w:top w:val="none" w:sz="0" w:space="0" w:color="auto"/>
                            <w:left w:val="none" w:sz="0" w:space="0" w:color="auto"/>
                            <w:bottom w:val="none" w:sz="0" w:space="0" w:color="auto"/>
                            <w:right w:val="none" w:sz="0" w:space="0" w:color="auto"/>
                          </w:divBdr>
                          <w:divsChild>
                            <w:div w:id="627857444">
                              <w:marLeft w:val="0"/>
                              <w:marRight w:val="0"/>
                              <w:marTop w:val="0"/>
                              <w:marBottom w:val="0"/>
                              <w:divBdr>
                                <w:top w:val="none" w:sz="0" w:space="0" w:color="auto"/>
                                <w:left w:val="none" w:sz="0" w:space="0" w:color="auto"/>
                                <w:bottom w:val="none" w:sz="0" w:space="0" w:color="auto"/>
                                <w:right w:val="none" w:sz="0" w:space="0" w:color="auto"/>
                              </w:divBdr>
                            </w:div>
                            <w:div w:id="1927376518">
                              <w:marLeft w:val="0"/>
                              <w:marRight w:val="0"/>
                              <w:marTop w:val="0"/>
                              <w:marBottom w:val="0"/>
                              <w:divBdr>
                                <w:top w:val="none" w:sz="0" w:space="0" w:color="auto"/>
                                <w:left w:val="none" w:sz="0" w:space="0" w:color="auto"/>
                                <w:bottom w:val="none" w:sz="0" w:space="0" w:color="auto"/>
                                <w:right w:val="none" w:sz="0" w:space="0" w:color="auto"/>
                              </w:divBdr>
                            </w:div>
                          </w:divsChild>
                        </w:div>
                        <w:div w:id="1919627772">
                          <w:marLeft w:val="0"/>
                          <w:marRight w:val="0"/>
                          <w:marTop w:val="0"/>
                          <w:marBottom w:val="0"/>
                          <w:divBdr>
                            <w:top w:val="none" w:sz="0" w:space="0" w:color="auto"/>
                            <w:left w:val="none" w:sz="0" w:space="0" w:color="auto"/>
                            <w:bottom w:val="none" w:sz="0" w:space="0" w:color="auto"/>
                            <w:right w:val="none" w:sz="0" w:space="0" w:color="auto"/>
                          </w:divBdr>
                          <w:divsChild>
                            <w:div w:id="418871747">
                              <w:marLeft w:val="0"/>
                              <w:marRight w:val="0"/>
                              <w:marTop w:val="0"/>
                              <w:marBottom w:val="0"/>
                              <w:divBdr>
                                <w:top w:val="none" w:sz="0" w:space="0" w:color="auto"/>
                                <w:left w:val="none" w:sz="0" w:space="0" w:color="auto"/>
                                <w:bottom w:val="none" w:sz="0" w:space="0" w:color="auto"/>
                                <w:right w:val="none" w:sz="0" w:space="0" w:color="auto"/>
                              </w:divBdr>
                            </w:div>
                            <w:div w:id="133525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7BD03-769B-4E36-AEBF-35AEE1CD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962</Words>
  <Characters>5484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ООО "Тверь Водоканал"</Company>
  <LinksUpToDate>false</LinksUpToDate>
  <CharactersWithSpaces>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v.petrov</dc:creator>
  <cp:lastModifiedBy>Гаврилов Алексей Александрович</cp:lastModifiedBy>
  <cp:revision>6</cp:revision>
  <cp:lastPrinted>2019-11-05T10:22:00Z</cp:lastPrinted>
  <dcterms:created xsi:type="dcterms:W3CDTF">2019-11-25T08:13:00Z</dcterms:created>
  <dcterms:modified xsi:type="dcterms:W3CDTF">2019-11-25T12:10:00Z</dcterms:modified>
</cp:coreProperties>
</file>